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80E5C3" w14:textId="77777777" w:rsidR="00A10F1C" w:rsidRDefault="00A10F1C"/>
    <w:p w14:paraId="4EFB36F1" w14:textId="5B11D3E3" w:rsidR="00D9646B" w:rsidRDefault="00060BCE">
      <w:r>
        <w:rPr>
          <w:noProof/>
        </w:rPr>
        <w:drawing>
          <wp:inline distT="0" distB="0" distL="0" distR="0" wp14:anchorId="55FA8707" wp14:editId="2F77509A">
            <wp:extent cx="6479540" cy="9241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4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791DF" w14:textId="77777777" w:rsidR="00D9646B" w:rsidRDefault="00D9646B"/>
    <w:p w14:paraId="2192C52B" w14:textId="77777777" w:rsidR="00B42305" w:rsidRDefault="00B4230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4C4C1A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14:paraId="16A2D652" w14:textId="77777777" w:rsidR="00B014F2" w:rsidRPr="004C4C1A" w:rsidRDefault="00B014F2" w:rsidP="004C4C1A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4B726" w14:textId="77777777" w:rsidR="00B42305" w:rsidRPr="004C4C1A" w:rsidRDefault="00C24727" w:rsidP="004C4C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B42305" w:rsidRPr="004C4C1A">
        <w:rPr>
          <w:rFonts w:ascii="Times New Roman" w:hAnsi="Times New Roman" w:cs="Times New Roman"/>
          <w:b/>
          <w:bCs/>
          <w:sz w:val="24"/>
          <w:szCs w:val="24"/>
        </w:rPr>
        <w:t>Целевой раздел</w:t>
      </w:r>
      <w:r w:rsidR="00B42305" w:rsidRPr="004C4C1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</w:t>
      </w:r>
      <w:r w:rsidR="00254C81">
        <w:rPr>
          <w:rFonts w:ascii="Times New Roman" w:hAnsi="Times New Roman" w:cs="Times New Roman"/>
          <w:sz w:val="24"/>
          <w:szCs w:val="24"/>
        </w:rPr>
        <w:t>.</w:t>
      </w:r>
      <w:r w:rsidR="00B42305" w:rsidRPr="004C4C1A">
        <w:rPr>
          <w:rFonts w:ascii="Times New Roman" w:hAnsi="Times New Roman" w:cs="Times New Roman"/>
          <w:sz w:val="24"/>
          <w:szCs w:val="24"/>
        </w:rPr>
        <w:t>……</w:t>
      </w:r>
      <w:r w:rsidR="007D234E">
        <w:rPr>
          <w:rFonts w:ascii="Times New Roman" w:hAnsi="Times New Roman" w:cs="Times New Roman"/>
          <w:sz w:val="24"/>
          <w:szCs w:val="24"/>
        </w:rPr>
        <w:t>3</w:t>
      </w:r>
    </w:p>
    <w:p w14:paraId="4FF2D87D" w14:textId="77777777" w:rsidR="00B42305" w:rsidRPr="004C4C1A" w:rsidRDefault="00B42305" w:rsidP="004C4C1A">
      <w:pPr>
        <w:pStyle w:val="a3"/>
        <w:rPr>
          <w:rFonts w:ascii="Times New Roman" w:hAnsi="Times New Roman" w:cs="Times New Roman"/>
          <w:sz w:val="24"/>
          <w:szCs w:val="24"/>
        </w:rPr>
      </w:pPr>
      <w:r w:rsidRPr="004C4C1A">
        <w:rPr>
          <w:rFonts w:ascii="Times New Roman" w:hAnsi="Times New Roman" w:cs="Times New Roman"/>
          <w:sz w:val="24"/>
          <w:szCs w:val="24"/>
        </w:rPr>
        <w:t>1.1 Пояснительная записка</w:t>
      </w:r>
      <w:r w:rsidR="005E263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254C81">
        <w:rPr>
          <w:rFonts w:ascii="Times New Roman" w:hAnsi="Times New Roman" w:cs="Times New Roman"/>
          <w:sz w:val="24"/>
          <w:szCs w:val="24"/>
        </w:rPr>
        <w:t>.</w:t>
      </w:r>
      <w:r w:rsidR="007D234E">
        <w:rPr>
          <w:rFonts w:ascii="Times New Roman" w:hAnsi="Times New Roman" w:cs="Times New Roman"/>
          <w:sz w:val="24"/>
          <w:szCs w:val="24"/>
        </w:rPr>
        <w:t>3</w:t>
      </w:r>
    </w:p>
    <w:p w14:paraId="32680948" w14:textId="77777777" w:rsidR="00ED2149" w:rsidRDefault="00ED214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5C38D6A3" w14:textId="77777777" w:rsidR="00706564" w:rsidRPr="004C4C1A" w:rsidRDefault="00C24727" w:rsidP="004C4C1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42305" w:rsidRPr="004C4C1A">
        <w:rPr>
          <w:rFonts w:ascii="Times New Roman" w:hAnsi="Times New Roman" w:cs="Times New Roman"/>
          <w:b/>
          <w:sz w:val="24"/>
          <w:szCs w:val="24"/>
        </w:rPr>
        <w:t>Содержательный раздел</w:t>
      </w:r>
      <w:r w:rsidR="005E2634" w:rsidRPr="004C4C1A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</w:t>
      </w:r>
      <w:r w:rsidR="00254C81">
        <w:rPr>
          <w:rFonts w:ascii="Times New Roman" w:hAnsi="Times New Roman" w:cs="Times New Roman"/>
          <w:bCs/>
          <w:sz w:val="24"/>
          <w:szCs w:val="24"/>
        </w:rPr>
        <w:t>.</w:t>
      </w:r>
      <w:r w:rsidR="007D234E" w:rsidRPr="004C4C1A">
        <w:rPr>
          <w:rFonts w:ascii="Times New Roman" w:hAnsi="Times New Roman" w:cs="Times New Roman"/>
          <w:bCs/>
          <w:sz w:val="24"/>
          <w:szCs w:val="24"/>
        </w:rPr>
        <w:t>..6</w:t>
      </w:r>
    </w:p>
    <w:p w14:paraId="0B8F0FFF" w14:textId="77777777" w:rsidR="00AA6FCA" w:rsidRPr="004C4C1A" w:rsidRDefault="00AA6FCA" w:rsidP="004C4C1A">
      <w:pPr>
        <w:pStyle w:val="a3"/>
        <w:rPr>
          <w:rFonts w:ascii="Times New Roman" w:hAnsi="Times New Roman" w:cs="Times New Roman"/>
          <w:sz w:val="24"/>
          <w:szCs w:val="24"/>
        </w:rPr>
      </w:pPr>
      <w:r w:rsidRPr="004C4C1A">
        <w:rPr>
          <w:rFonts w:ascii="Times New Roman" w:hAnsi="Times New Roman" w:cs="Times New Roman"/>
          <w:sz w:val="24"/>
          <w:szCs w:val="24"/>
        </w:rPr>
        <w:t>2.</w:t>
      </w:r>
      <w:r w:rsidR="005248C7" w:rsidRPr="004C4C1A">
        <w:rPr>
          <w:rFonts w:ascii="Times New Roman" w:hAnsi="Times New Roman" w:cs="Times New Roman"/>
          <w:sz w:val="24"/>
          <w:szCs w:val="24"/>
        </w:rPr>
        <w:t xml:space="preserve">1 </w:t>
      </w:r>
      <w:r w:rsidR="00706564" w:rsidRPr="004C4C1A">
        <w:rPr>
          <w:rFonts w:ascii="Times New Roman" w:hAnsi="Times New Roman" w:cs="Times New Roman"/>
          <w:sz w:val="24"/>
          <w:szCs w:val="24"/>
        </w:rPr>
        <w:t>Примерный образец работы педагога (в</w:t>
      </w:r>
      <w:r w:rsidRPr="004C4C1A">
        <w:rPr>
          <w:rFonts w:ascii="Times New Roman" w:hAnsi="Times New Roman" w:cs="Times New Roman"/>
          <w:sz w:val="24"/>
          <w:szCs w:val="24"/>
        </w:rPr>
        <w:t xml:space="preserve">оспитателя) по разделу </w:t>
      </w:r>
    </w:p>
    <w:p w14:paraId="0A6568E1" w14:textId="77777777" w:rsidR="00AA6FCA" w:rsidRPr="004C4C1A" w:rsidRDefault="005E2634" w:rsidP="004C4C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A6FCA" w:rsidRPr="004C4C1A">
        <w:rPr>
          <w:rFonts w:ascii="Times New Roman" w:hAnsi="Times New Roman" w:cs="Times New Roman"/>
          <w:sz w:val="24"/>
          <w:szCs w:val="24"/>
        </w:rPr>
        <w:t xml:space="preserve">«Утренний </w:t>
      </w:r>
      <w:r w:rsidR="00706564" w:rsidRPr="004C4C1A">
        <w:rPr>
          <w:rFonts w:ascii="Times New Roman" w:hAnsi="Times New Roman" w:cs="Times New Roman"/>
          <w:sz w:val="24"/>
          <w:szCs w:val="24"/>
        </w:rPr>
        <w:t>круг».</w:t>
      </w:r>
      <w:r w:rsidR="00AA6FCA" w:rsidRPr="004C4C1A">
        <w:rPr>
          <w:rFonts w:ascii="Times New Roman" w:hAnsi="Times New Roman" w:cs="Times New Roman"/>
          <w:sz w:val="24"/>
          <w:szCs w:val="24"/>
        </w:rPr>
        <w:t xml:space="preserve"> Ожидаемый образовательный результат</w:t>
      </w:r>
      <w:r>
        <w:rPr>
          <w:rFonts w:ascii="Times New Roman" w:hAnsi="Times New Roman" w:cs="Times New Roman"/>
          <w:sz w:val="24"/>
          <w:szCs w:val="24"/>
        </w:rPr>
        <w:t>…………………………</w:t>
      </w:r>
      <w:r w:rsidR="00254C8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7D234E">
        <w:rPr>
          <w:rFonts w:ascii="Times New Roman" w:hAnsi="Times New Roman" w:cs="Times New Roman"/>
          <w:sz w:val="24"/>
          <w:szCs w:val="24"/>
        </w:rPr>
        <w:t>6</w:t>
      </w:r>
    </w:p>
    <w:p w14:paraId="6F753EE6" w14:textId="77777777" w:rsidR="005E2634" w:rsidRDefault="00706564">
      <w:pPr>
        <w:pStyle w:val="a3"/>
        <w:rPr>
          <w:rFonts w:ascii="Times New Roman" w:hAnsi="Times New Roman" w:cs="Times New Roman"/>
          <w:sz w:val="24"/>
          <w:szCs w:val="24"/>
        </w:rPr>
      </w:pPr>
      <w:r w:rsidRPr="004C4C1A">
        <w:rPr>
          <w:rFonts w:ascii="Times New Roman" w:hAnsi="Times New Roman" w:cs="Times New Roman"/>
          <w:sz w:val="24"/>
          <w:szCs w:val="24"/>
        </w:rPr>
        <w:t xml:space="preserve">2.2 </w:t>
      </w:r>
      <w:r w:rsidR="00760DFC" w:rsidRPr="004C4C1A">
        <w:rPr>
          <w:rFonts w:ascii="Times New Roman" w:hAnsi="Times New Roman" w:cs="Times New Roman"/>
          <w:sz w:val="24"/>
          <w:szCs w:val="24"/>
        </w:rPr>
        <w:t>Примерный образец работы педагога (воспитате</w:t>
      </w:r>
      <w:r w:rsidR="00AA6FCA" w:rsidRPr="004C4C1A">
        <w:rPr>
          <w:rFonts w:ascii="Times New Roman" w:hAnsi="Times New Roman" w:cs="Times New Roman"/>
          <w:sz w:val="24"/>
          <w:szCs w:val="24"/>
        </w:rPr>
        <w:t>ля) по разделу</w:t>
      </w:r>
    </w:p>
    <w:p w14:paraId="7FFB0279" w14:textId="77777777" w:rsidR="00AA6FCA" w:rsidRPr="004C4C1A" w:rsidRDefault="00AA6FCA" w:rsidP="004C4C1A">
      <w:pPr>
        <w:pStyle w:val="a3"/>
        <w:rPr>
          <w:rFonts w:ascii="Times New Roman" w:hAnsi="Times New Roman" w:cs="Times New Roman"/>
          <w:sz w:val="24"/>
          <w:szCs w:val="24"/>
        </w:rPr>
      </w:pPr>
      <w:r w:rsidRPr="004C4C1A">
        <w:rPr>
          <w:rFonts w:ascii="Times New Roman" w:hAnsi="Times New Roman" w:cs="Times New Roman"/>
          <w:sz w:val="24"/>
          <w:szCs w:val="24"/>
        </w:rPr>
        <w:t xml:space="preserve"> </w:t>
      </w:r>
      <w:r w:rsidR="005E2634">
        <w:rPr>
          <w:rFonts w:ascii="Times New Roman" w:hAnsi="Times New Roman" w:cs="Times New Roman"/>
          <w:sz w:val="24"/>
          <w:szCs w:val="24"/>
        </w:rPr>
        <w:t xml:space="preserve">     </w:t>
      </w:r>
      <w:r w:rsidRPr="004C4C1A">
        <w:rPr>
          <w:rFonts w:ascii="Times New Roman" w:hAnsi="Times New Roman" w:cs="Times New Roman"/>
          <w:sz w:val="24"/>
          <w:szCs w:val="24"/>
        </w:rPr>
        <w:t>«Вечерни</w:t>
      </w:r>
      <w:r w:rsidR="00760DFC" w:rsidRPr="004C4C1A">
        <w:rPr>
          <w:rFonts w:ascii="Times New Roman" w:hAnsi="Times New Roman" w:cs="Times New Roman"/>
          <w:sz w:val="24"/>
          <w:szCs w:val="24"/>
        </w:rPr>
        <w:t>й круг».</w:t>
      </w:r>
      <w:r w:rsidR="005E2634">
        <w:rPr>
          <w:rFonts w:ascii="Times New Roman" w:hAnsi="Times New Roman" w:cs="Times New Roman"/>
          <w:sz w:val="24"/>
          <w:szCs w:val="24"/>
        </w:rPr>
        <w:t xml:space="preserve"> </w:t>
      </w:r>
      <w:r w:rsidRPr="004C4C1A">
        <w:rPr>
          <w:rFonts w:ascii="Times New Roman" w:hAnsi="Times New Roman" w:cs="Times New Roman"/>
          <w:sz w:val="24"/>
          <w:szCs w:val="24"/>
        </w:rPr>
        <w:t>Ожидаемый образовательный результат</w:t>
      </w:r>
      <w:r w:rsidR="005E2634">
        <w:rPr>
          <w:rFonts w:ascii="Times New Roman" w:hAnsi="Times New Roman" w:cs="Times New Roman"/>
          <w:sz w:val="24"/>
          <w:szCs w:val="24"/>
        </w:rPr>
        <w:t>…………………………….</w:t>
      </w:r>
      <w:r w:rsidR="007D234E">
        <w:rPr>
          <w:rFonts w:ascii="Times New Roman" w:hAnsi="Times New Roman" w:cs="Times New Roman"/>
          <w:sz w:val="24"/>
          <w:szCs w:val="24"/>
        </w:rPr>
        <w:t>8</w:t>
      </w:r>
    </w:p>
    <w:p w14:paraId="5B9AE526" w14:textId="77777777" w:rsidR="00B42305" w:rsidRPr="004C4C1A" w:rsidRDefault="005E2634" w:rsidP="004C4C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 </w:t>
      </w:r>
      <w:r w:rsidR="00B42305" w:rsidRPr="004C4C1A">
        <w:rPr>
          <w:rFonts w:ascii="Times New Roman" w:hAnsi="Times New Roman" w:cs="Times New Roman"/>
          <w:sz w:val="24"/>
          <w:szCs w:val="24"/>
        </w:rPr>
        <w:t>Примерное планирование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>……………………………..</w:t>
      </w:r>
      <w:r w:rsidR="007D234E">
        <w:rPr>
          <w:rFonts w:ascii="Times New Roman" w:hAnsi="Times New Roman" w:cs="Times New Roman"/>
          <w:sz w:val="24"/>
          <w:szCs w:val="24"/>
        </w:rPr>
        <w:t>10</w:t>
      </w:r>
    </w:p>
    <w:p w14:paraId="6055D31F" w14:textId="77777777" w:rsidR="00B42305" w:rsidRPr="004C4C1A" w:rsidRDefault="00B42305" w:rsidP="004C4C1A">
      <w:pPr>
        <w:pStyle w:val="a3"/>
        <w:rPr>
          <w:rFonts w:ascii="Times New Roman" w:hAnsi="Times New Roman" w:cs="Times New Roman"/>
          <w:sz w:val="24"/>
          <w:szCs w:val="24"/>
        </w:rPr>
      </w:pPr>
      <w:r w:rsidRPr="004C4C1A">
        <w:rPr>
          <w:rFonts w:ascii="Times New Roman" w:hAnsi="Times New Roman" w:cs="Times New Roman"/>
          <w:sz w:val="24"/>
          <w:szCs w:val="24"/>
        </w:rPr>
        <w:t>2.</w:t>
      </w:r>
      <w:r w:rsidR="005E2634">
        <w:rPr>
          <w:rFonts w:ascii="Times New Roman" w:hAnsi="Times New Roman" w:cs="Times New Roman"/>
          <w:sz w:val="24"/>
          <w:szCs w:val="24"/>
        </w:rPr>
        <w:t>3.</w:t>
      </w:r>
      <w:r w:rsidRPr="004C4C1A">
        <w:rPr>
          <w:rFonts w:ascii="Times New Roman" w:hAnsi="Times New Roman" w:cs="Times New Roman"/>
          <w:sz w:val="24"/>
          <w:szCs w:val="24"/>
        </w:rPr>
        <w:t>1 Образовательная область «Социально - коммуникативное развитие»……………</w:t>
      </w:r>
      <w:r w:rsidR="007D234E">
        <w:rPr>
          <w:rFonts w:ascii="Times New Roman" w:hAnsi="Times New Roman" w:cs="Times New Roman"/>
          <w:sz w:val="24"/>
          <w:szCs w:val="24"/>
        </w:rPr>
        <w:t>…10</w:t>
      </w:r>
    </w:p>
    <w:p w14:paraId="579130D0" w14:textId="77777777" w:rsidR="00B42305" w:rsidRPr="004C4C1A" w:rsidRDefault="00B42305" w:rsidP="004C4C1A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C4C1A">
        <w:rPr>
          <w:rFonts w:ascii="Times New Roman" w:eastAsia="Times New Roman" w:hAnsi="Times New Roman" w:cs="Times New Roman"/>
          <w:bCs/>
          <w:sz w:val="24"/>
          <w:szCs w:val="24"/>
        </w:rPr>
        <w:t>2.</w:t>
      </w:r>
      <w:r w:rsidR="005E2634">
        <w:rPr>
          <w:rFonts w:ascii="Times New Roman" w:eastAsia="Times New Roman" w:hAnsi="Times New Roman" w:cs="Times New Roman"/>
          <w:bCs/>
          <w:sz w:val="24"/>
          <w:szCs w:val="24"/>
        </w:rPr>
        <w:t>3.</w:t>
      </w:r>
      <w:r w:rsidRPr="004C4C1A">
        <w:rPr>
          <w:rFonts w:ascii="Times New Roman" w:eastAsia="Times New Roman" w:hAnsi="Times New Roman" w:cs="Times New Roman"/>
          <w:bCs/>
          <w:sz w:val="24"/>
          <w:szCs w:val="24"/>
        </w:rPr>
        <w:t>2 Образовательная область «Познавательное развитие»</w:t>
      </w:r>
      <w:r w:rsidR="007D234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80A929F" w14:textId="77777777" w:rsidR="00B42305" w:rsidRPr="004C4C1A" w:rsidRDefault="00B42305" w:rsidP="004C4C1A">
      <w:pPr>
        <w:pStyle w:val="a3"/>
        <w:rPr>
          <w:rFonts w:ascii="Times New Roman" w:hAnsi="Times New Roman" w:cs="Times New Roman"/>
          <w:sz w:val="24"/>
          <w:szCs w:val="24"/>
        </w:rPr>
      </w:pPr>
      <w:r w:rsidRPr="004C4C1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r w:rsidR="00ED2149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Pr="004C4C1A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Формирование целостной картины мира. </w:t>
      </w:r>
      <w:r w:rsidRPr="004C4C1A">
        <w:rPr>
          <w:rFonts w:ascii="Times New Roman" w:hAnsi="Times New Roman" w:cs="Times New Roman"/>
          <w:sz w:val="24"/>
          <w:szCs w:val="24"/>
        </w:rPr>
        <w:t>Окружающий мир…………………………</w:t>
      </w:r>
      <w:r w:rsidR="002A2EAA">
        <w:rPr>
          <w:rFonts w:ascii="Times New Roman" w:hAnsi="Times New Roman" w:cs="Times New Roman"/>
          <w:sz w:val="24"/>
          <w:szCs w:val="24"/>
        </w:rPr>
        <w:t>35</w:t>
      </w:r>
    </w:p>
    <w:p w14:paraId="48A7CFA7" w14:textId="77777777" w:rsidR="00B42305" w:rsidRPr="004C4C1A" w:rsidRDefault="00B42305" w:rsidP="004C4C1A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C4C1A">
        <w:rPr>
          <w:rFonts w:ascii="Times New Roman" w:eastAsia="Times New Roman" w:hAnsi="Times New Roman" w:cs="Times New Roman"/>
          <w:bCs/>
          <w:sz w:val="24"/>
          <w:szCs w:val="24"/>
        </w:rPr>
        <w:t>2.3</w:t>
      </w:r>
      <w:r w:rsidR="005E2634">
        <w:rPr>
          <w:rFonts w:ascii="Times New Roman" w:eastAsia="Times New Roman" w:hAnsi="Times New Roman" w:cs="Times New Roman"/>
          <w:bCs/>
          <w:sz w:val="24"/>
          <w:szCs w:val="24"/>
        </w:rPr>
        <w:t>.3</w:t>
      </w:r>
      <w:r w:rsidRPr="004C4C1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Образовательная область «Познавательное развитие»</w:t>
      </w:r>
    </w:p>
    <w:p w14:paraId="68D6171A" w14:textId="77777777" w:rsidR="00B42305" w:rsidRPr="004C4C1A" w:rsidRDefault="00B42305" w:rsidP="004C4C1A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C4C1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r w:rsidR="005E263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D214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4C4C1A">
        <w:rPr>
          <w:rFonts w:ascii="Times New Roman" w:eastAsia="Times New Roman" w:hAnsi="Times New Roman" w:cs="Times New Roman"/>
          <w:bCs/>
          <w:sz w:val="24"/>
          <w:szCs w:val="24"/>
        </w:rPr>
        <w:t>Формирование элементарных математических представлений</w:t>
      </w:r>
      <w:r w:rsidRPr="004C4C1A">
        <w:rPr>
          <w:rFonts w:ascii="Times New Roman" w:hAnsi="Times New Roman" w:cs="Times New Roman"/>
          <w:sz w:val="24"/>
          <w:szCs w:val="24"/>
        </w:rPr>
        <w:t>………………………</w:t>
      </w:r>
      <w:r w:rsidR="002A2EAA">
        <w:rPr>
          <w:rFonts w:ascii="Times New Roman" w:hAnsi="Times New Roman" w:cs="Times New Roman"/>
          <w:sz w:val="24"/>
          <w:szCs w:val="24"/>
        </w:rPr>
        <w:t>67</w:t>
      </w:r>
    </w:p>
    <w:p w14:paraId="78412DB0" w14:textId="77777777" w:rsidR="00B42305" w:rsidRPr="004C4C1A" w:rsidRDefault="00B42305" w:rsidP="004C4C1A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C4C1A">
        <w:rPr>
          <w:rFonts w:ascii="Times New Roman" w:eastAsia="Times New Roman" w:hAnsi="Times New Roman" w:cs="Times New Roman"/>
          <w:bCs/>
          <w:sz w:val="24"/>
          <w:szCs w:val="24"/>
        </w:rPr>
        <w:t>2.3</w:t>
      </w:r>
      <w:r w:rsidR="005E2634">
        <w:rPr>
          <w:rFonts w:ascii="Times New Roman" w:eastAsia="Times New Roman" w:hAnsi="Times New Roman" w:cs="Times New Roman"/>
          <w:bCs/>
          <w:sz w:val="24"/>
          <w:szCs w:val="24"/>
        </w:rPr>
        <w:t>.4</w:t>
      </w:r>
      <w:r w:rsidRPr="004C4C1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Образовательная область «Речевое развитие»</w:t>
      </w:r>
      <w:r w:rsidR="007D234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4C4C1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D234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4C4C1A">
        <w:rPr>
          <w:rFonts w:ascii="Times New Roman" w:eastAsia="Times New Roman" w:hAnsi="Times New Roman" w:cs="Times New Roman"/>
          <w:bCs/>
          <w:sz w:val="24"/>
          <w:szCs w:val="24"/>
        </w:rPr>
        <w:t>……………………………...………</w:t>
      </w:r>
      <w:r w:rsidR="00254C8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2A2EAA">
        <w:rPr>
          <w:rFonts w:ascii="Times New Roman" w:eastAsia="Times New Roman" w:hAnsi="Times New Roman" w:cs="Times New Roman"/>
          <w:bCs/>
          <w:sz w:val="24"/>
          <w:szCs w:val="24"/>
        </w:rPr>
        <w:t>101</w:t>
      </w:r>
    </w:p>
    <w:p w14:paraId="7782B2B1" w14:textId="77777777" w:rsidR="00B42305" w:rsidRPr="004C4C1A" w:rsidRDefault="00B42305" w:rsidP="004C4C1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4C1A">
        <w:rPr>
          <w:rFonts w:ascii="Times New Roman" w:hAnsi="Times New Roman" w:cs="Times New Roman"/>
          <w:sz w:val="24"/>
          <w:szCs w:val="24"/>
        </w:rPr>
        <w:t>2.</w:t>
      </w:r>
      <w:r w:rsidR="005E2634">
        <w:rPr>
          <w:rFonts w:ascii="Times New Roman" w:hAnsi="Times New Roman" w:cs="Times New Roman"/>
          <w:sz w:val="24"/>
          <w:szCs w:val="24"/>
        </w:rPr>
        <w:t>3.5</w:t>
      </w:r>
      <w:r w:rsidRPr="004C4C1A">
        <w:rPr>
          <w:rFonts w:ascii="Times New Roman" w:hAnsi="Times New Roman" w:cs="Times New Roman"/>
          <w:sz w:val="24"/>
          <w:szCs w:val="24"/>
        </w:rPr>
        <w:t xml:space="preserve"> </w:t>
      </w:r>
      <w:r w:rsidRPr="004C4C1A">
        <w:rPr>
          <w:rFonts w:ascii="Times New Roman" w:eastAsia="Times New Roman" w:hAnsi="Times New Roman" w:cs="Times New Roman"/>
          <w:sz w:val="24"/>
          <w:szCs w:val="24"/>
        </w:rPr>
        <w:t>Образовательная область «Художественно-эстетическое развитие». Музыка</w:t>
      </w:r>
      <w:r w:rsidR="007D234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C4C1A">
        <w:rPr>
          <w:rFonts w:ascii="Times New Roman" w:eastAsia="Times New Roman" w:hAnsi="Times New Roman" w:cs="Times New Roman"/>
          <w:sz w:val="24"/>
          <w:szCs w:val="24"/>
        </w:rPr>
        <w:t>......</w:t>
      </w:r>
      <w:r w:rsidR="00254C81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4C4C1A">
        <w:rPr>
          <w:rFonts w:ascii="Times New Roman" w:eastAsia="Times New Roman" w:hAnsi="Times New Roman" w:cs="Times New Roman"/>
          <w:sz w:val="24"/>
          <w:szCs w:val="24"/>
        </w:rPr>
        <w:t>.</w:t>
      </w:r>
      <w:r w:rsidR="007D234E">
        <w:rPr>
          <w:rFonts w:ascii="Times New Roman" w:eastAsia="Times New Roman" w:hAnsi="Times New Roman" w:cs="Times New Roman"/>
          <w:sz w:val="24"/>
          <w:szCs w:val="24"/>
        </w:rPr>
        <w:t>136</w:t>
      </w:r>
    </w:p>
    <w:p w14:paraId="6C0E36F2" w14:textId="77777777" w:rsidR="00B42305" w:rsidRPr="004C4C1A" w:rsidRDefault="00B42305" w:rsidP="004C4C1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4C1A">
        <w:rPr>
          <w:rFonts w:ascii="Times New Roman" w:eastAsia="Times New Roman" w:hAnsi="Times New Roman" w:cs="Times New Roman"/>
          <w:sz w:val="24"/>
          <w:szCs w:val="24"/>
        </w:rPr>
        <w:t>2.</w:t>
      </w:r>
      <w:r w:rsidR="00ED2149">
        <w:rPr>
          <w:rFonts w:ascii="Times New Roman" w:eastAsia="Times New Roman" w:hAnsi="Times New Roman" w:cs="Times New Roman"/>
          <w:sz w:val="24"/>
          <w:szCs w:val="24"/>
        </w:rPr>
        <w:t>3.6</w:t>
      </w:r>
      <w:r w:rsidRPr="004C4C1A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Образовательная область «Художественно-эстетическое развитие»</w:t>
      </w:r>
    </w:p>
    <w:p w14:paraId="785ECB7C" w14:textId="77777777" w:rsidR="00B42305" w:rsidRPr="004C4C1A" w:rsidRDefault="00B42305" w:rsidP="004C4C1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4C1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D214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C4C1A">
        <w:rPr>
          <w:rFonts w:ascii="Times New Roman" w:eastAsia="Times New Roman" w:hAnsi="Times New Roman" w:cs="Times New Roman"/>
          <w:sz w:val="24"/>
          <w:szCs w:val="24"/>
        </w:rPr>
        <w:t>Изобразительное искусство и детское творчество…………………………………</w:t>
      </w:r>
      <w:r w:rsidR="007D234E">
        <w:rPr>
          <w:rFonts w:ascii="Times New Roman" w:eastAsia="Times New Roman" w:hAnsi="Times New Roman" w:cs="Times New Roman"/>
          <w:sz w:val="24"/>
          <w:szCs w:val="24"/>
        </w:rPr>
        <w:t>…153</w:t>
      </w:r>
    </w:p>
    <w:p w14:paraId="67B151B3" w14:textId="77777777" w:rsidR="00B42305" w:rsidRPr="004C4C1A" w:rsidRDefault="00B42305" w:rsidP="004C4C1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4C1A">
        <w:rPr>
          <w:rFonts w:ascii="Times New Roman" w:eastAsia="Times New Roman" w:hAnsi="Times New Roman" w:cs="Times New Roman"/>
          <w:sz w:val="24"/>
          <w:szCs w:val="24"/>
        </w:rPr>
        <w:t>2.</w:t>
      </w:r>
      <w:r w:rsidR="00ED2149">
        <w:rPr>
          <w:rFonts w:ascii="Times New Roman" w:eastAsia="Times New Roman" w:hAnsi="Times New Roman" w:cs="Times New Roman"/>
          <w:sz w:val="24"/>
          <w:szCs w:val="24"/>
        </w:rPr>
        <w:t xml:space="preserve">3.7 </w:t>
      </w:r>
      <w:r w:rsidRPr="004C4C1A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«Физическое развитие» </w:t>
      </w:r>
      <w:r w:rsidR="007D234E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4C4C1A">
        <w:rPr>
          <w:rFonts w:ascii="Times New Roman" w:eastAsia="Times New Roman" w:hAnsi="Times New Roman" w:cs="Times New Roman"/>
          <w:sz w:val="24"/>
          <w:szCs w:val="24"/>
        </w:rPr>
        <w:t>…………………………………</w:t>
      </w:r>
      <w:r w:rsidR="007D234E">
        <w:rPr>
          <w:rFonts w:ascii="Times New Roman" w:eastAsia="Times New Roman" w:hAnsi="Times New Roman" w:cs="Times New Roman"/>
          <w:sz w:val="24"/>
          <w:szCs w:val="24"/>
        </w:rPr>
        <w:t>18</w:t>
      </w:r>
      <w:r w:rsidR="00B023FA">
        <w:rPr>
          <w:rFonts w:ascii="Times New Roman" w:eastAsia="Times New Roman" w:hAnsi="Times New Roman" w:cs="Times New Roman"/>
          <w:sz w:val="24"/>
          <w:szCs w:val="24"/>
        </w:rPr>
        <w:t>8</w:t>
      </w:r>
    </w:p>
    <w:p w14:paraId="18983166" w14:textId="77777777" w:rsidR="00B42305" w:rsidRPr="004C4C1A" w:rsidRDefault="00B42305" w:rsidP="004C4C1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4C1A">
        <w:rPr>
          <w:rFonts w:ascii="Times New Roman" w:eastAsia="Times New Roman" w:hAnsi="Times New Roman" w:cs="Times New Roman"/>
          <w:sz w:val="24"/>
          <w:szCs w:val="24"/>
        </w:rPr>
        <w:t>2.</w:t>
      </w:r>
      <w:r w:rsidR="00ED2149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4C4C1A">
        <w:rPr>
          <w:rFonts w:ascii="Times New Roman" w:eastAsia="Times New Roman" w:hAnsi="Times New Roman" w:cs="Times New Roman"/>
          <w:sz w:val="24"/>
          <w:szCs w:val="24"/>
        </w:rPr>
        <w:t>Технологическая карта     ………………………………………………………………</w:t>
      </w:r>
      <w:r w:rsidR="007D234E">
        <w:rPr>
          <w:rFonts w:ascii="Times New Roman" w:eastAsia="Times New Roman" w:hAnsi="Times New Roman" w:cs="Times New Roman"/>
          <w:sz w:val="24"/>
          <w:szCs w:val="24"/>
        </w:rPr>
        <w:t>..24</w:t>
      </w:r>
      <w:r w:rsidR="00B023FA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21ABC2B7" w14:textId="77777777" w:rsidR="00B42305" w:rsidRPr="004C4C1A" w:rsidRDefault="00B42305" w:rsidP="004C4C1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60BCE">
        <w:rPr>
          <w:rFonts w:ascii="Times New Roman" w:eastAsia="Times New Roman" w:hAnsi="Times New Roman" w:cs="Times New Roman"/>
          <w:sz w:val="24"/>
          <w:szCs w:val="24"/>
        </w:rPr>
        <w:t>2.</w:t>
      </w:r>
      <w:r w:rsidR="00ED2149" w:rsidRPr="00060BCE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60BCE">
        <w:rPr>
          <w:rFonts w:ascii="Times New Roman" w:eastAsia="Times New Roman" w:hAnsi="Times New Roman" w:cs="Times New Roman"/>
          <w:sz w:val="24"/>
          <w:szCs w:val="24"/>
        </w:rPr>
        <w:t xml:space="preserve">   Работа с родителями</w:t>
      </w:r>
      <w:r w:rsidRPr="00060BCE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...…………………………………………………………………</w:t>
      </w:r>
      <w:r w:rsidR="007D234E" w:rsidRPr="00060BCE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..</w:t>
      </w:r>
      <w:r w:rsidR="007D234E">
        <w:rPr>
          <w:rFonts w:ascii="Times New Roman" w:eastAsia="Times New Roman" w:hAnsi="Times New Roman" w:cs="Times New Roman"/>
          <w:sz w:val="24"/>
          <w:szCs w:val="24"/>
        </w:rPr>
        <w:t>24</w:t>
      </w:r>
      <w:r w:rsidR="00B023FA"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5559A3D9" w14:textId="77777777" w:rsidR="00ED2149" w:rsidRDefault="00ED2149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EF8C9A" w14:textId="77777777" w:rsidR="00B42305" w:rsidRPr="004C4C1A" w:rsidRDefault="00B42305" w:rsidP="004C4C1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4C1A">
        <w:rPr>
          <w:rFonts w:ascii="Times New Roman" w:eastAsia="Times New Roman" w:hAnsi="Times New Roman" w:cs="Times New Roman"/>
          <w:b/>
          <w:bCs/>
          <w:sz w:val="24"/>
          <w:szCs w:val="24"/>
        </w:rPr>
        <w:t>3. Организационный раздел</w:t>
      </w:r>
      <w:r w:rsidRPr="004C4C1A">
        <w:rPr>
          <w:rFonts w:ascii="Times New Roman" w:eastAsia="Times New Roman" w:hAnsi="Times New Roman" w:cs="Times New Roman"/>
          <w:sz w:val="24"/>
          <w:szCs w:val="24"/>
        </w:rPr>
        <w:t xml:space="preserve">   ………………………………………………………………</w:t>
      </w:r>
      <w:r w:rsidR="007D234E">
        <w:rPr>
          <w:rFonts w:ascii="Times New Roman" w:eastAsia="Times New Roman" w:hAnsi="Times New Roman" w:cs="Times New Roman"/>
          <w:sz w:val="24"/>
          <w:szCs w:val="24"/>
        </w:rPr>
        <w:t>24</w:t>
      </w:r>
      <w:r w:rsidR="00B023FA">
        <w:rPr>
          <w:rFonts w:ascii="Times New Roman" w:eastAsia="Times New Roman" w:hAnsi="Times New Roman" w:cs="Times New Roman"/>
          <w:sz w:val="24"/>
          <w:szCs w:val="24"/>
        </w:rPr>
        <w:t>7</w:t>
      </w:r>
    </w:p>
    <w:p w14:paraId="02F1E8CF" w14:textId="77777777" w:rsidR="00B42305" w:rsidRPr="004C4C1A" w:rsidRDefault="00B42305" w:rsidP="004C4C1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4C1A">
        <w:rPr>
          <w:rFonts w:ascii="Times New Roman" w:eastAsia="Times New Roman" w:hAnsi="Times New Roman" w:cs="Times New Roman"/>
          <w:sz w:val="24"/>
          <w:szCs w:val="24"/>
        </w:rPr>
        <w:t>3.1 Режим дня детского образовательного учреждения</w:t>
      </w:r>
      <w:r w:rsidR="007D234E">
        <w:rPr>
          <w:rFonts w:ascii="Times New Roman" w:eastAsia="Times New Roman" w:hAnsi="Times New Roman" w:cs="Times New Roman"/>
          <w:sz w:val="24"/>
          <w:szCs w:val="24"/>
        </w:rPr>
        <w:t>……………………………………24</w:t>
      </w:r>
      <w:r w:rsidR="00B023FA">
        <w:rPr>
          <w:rFonts w:ascii="Times New Roman" w:eastAsia="Times New Roman" w:hAnsi="Times New Roman" w:cs="Times New Roman"/>
          <w:sz w:val="24"/>
          <w:szCs w:val="24"/>
        </w:rPr>
        <w:t>7</w:t>
      </w:r>
    </w:p>
    <w:p w14:paraId="157D003A" w14:textId="77777777" w:rsidR="00B42305" w:rsidRPr="004C4C1A" w:rsidRDefault="00B42305" w:rsidP="004C4C1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4C1A">
        <w:rPr>
          <w:rFonts w:ascii="Times New Roman" w:eastAsia="Times New Roman" w:hAnsi="Times New Roman" w:cs="Times New Roman"/>
          <w:sz w:val="24"/>
          <w:szCs w:val="24"/>
        </w:rPr>
        <w:t>3.2 Учебно-методическое обеспечение образовательного процесса</w:t>
      </w:r>
      <w:r w:rsidR="00254C81">
        <w:rPr>
          <w:rFonts w:ascii="Times New Roman" w:eastAsia="Times New Roman" w:hAnsi="Times New Roman" w:cs="Times New Roman"/>
          <w:sz w:val="24"/>
          <w:szCs w:val="24"/>
        </w:rPr>
        <w:t>...</w:t>
      </w:r>
      <w:r w:rsidRPr="004C4C1A">
        <w:rPr>
          <w:rFonts w:ascii="Times New Roman" w:eastAsia="Times New Roman" w:hAnsi="Times New Roman" w:cs="Times New Roman"/>
          <w:sz w:val="24"/>
          <w:szCs w:val="24"/>
        </w:rPr>
        <w:t xml:space="preserve"> ………………</w:t>
      </w:r>
      <w:r w:rsidR="00254C81">
        <w:rPr>
          <w:rFonts w:ascii="Times New Roman" w:eastAsia="Times New Roman" w:hAnsi="Times New Roman" w:cs="Times New Roman"/>
          <w:sz w:val="24"/>
          <w:szCs w:val="24"/>
        </w:rPr>
        <w:t>……24</w:t>
      </w:r>
      <w:r w:rsidR="00B023FA">
        <w:rPr>
          <w:rFonts w:ascii="Times New Roman" w:eastAsia="Times New Roman" w:hAnsi="Times New Roman" w:cs="Times New Roman"/>
          <w:sz w:val="24"/>
          <w:szCs w:val="24"/>
        </w:rPr>
        <w:t>8</w:t>
      </w:r>
    </w:p>
    <w:p w14:paraId="777E7F4B" w14:textId="77777777" w:rsidR="00ED2149" w:rsidRDefault="00ED2149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E6695D" w14:textId="373DC363" w:rsidR="00B42305" w:rsidRPr="004C4C1A" w:rsidRDefault="00B42305" w:rsidP="004C4C1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38725949"/>
      <w:r w:rsidRPr="004C4C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r w:rsidR="00254C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Используемая </w:t>
      </w:r>
      <w:r w:rsidRPr="004C4C1A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</w:t>
      </w:r>
      <w:r w:rsidR="00254C81">
        <w:rPr>
          <w:rFonts w:ascii="Times New Roman" w:eastAsia="Times New Roman" w:hAnsi="Times New Roman" w:cs="Times New Roman"/>
          <w:sz w:val="24"/>
          <w:szCs w:val="24"/>
        </w:rPr>
        <w:t>а..</w:t>
      </w:r>
      <w:r w:rsidRPr="004C4C1A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</w:t>
      </w:r>
      <w:r w:rsidR="00254C81">
        <w:rPr>
          <w:rFonts w:ascii="Times New Roman" w:eastAsia="Times New Roman" w:hAnsi="Times New Roman" w:cs="Times New Roman"/>
          <w:sz w:val="24"/>
          <w:szCs w:val="24"/>
        </w:rPr>
        <w:t>26</w:t>
      </w:r>
      <w:r w:rsidR="00DF7664">
        <w:rPr>
          <w:rFonts w:ascii="Times New Roman" w:eastAsia="Times New Roman" w:hAnsi="Times New Roman" w:cs="Times New Roman"/>
          <w:sz w:val="24"/>
          <w:szCs w:val="24"/>
        </w:rPr>
        <w:t>1</w:t>
      </w:r>
    </w:p>
    <w:bookmarkEnd w:id="1"/>
    <w:p w14:paraId="0464FE37" w14:textId="77777777" w:rsidR="00B42305" w:rsidRPr="004C4C1A" w:rsidRDefault="00B42305" w:rsidP="004C4C1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7926E6" w14:textId="04D1C836" w:rsidR="00D9646B" w:rsidRPr="004C4C1A" w:rsidRDefault="00254C81" w:rsidP="004C4C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3316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Рекомендуемая</w:t>
      </w:r>
      <w:r w:rsidRPr="003316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литера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тура</w:t>
      </w:r>
      <w:r w:rsidRPr="004C4C1A">
        <w:rPr>
          <w:rFonts w:ascii="Times New Roman" w:eastAsia="Times New Roman" w:hAnsi="Times New Roman" w:cs="Times New Roman"/>
          <w:sz w:val="24"/>
          <w:szCs w:val="24"/>
        </w:rPr>
        <w:t>………</w:t>
      </w:r>
      <w:r w:rsidRPr="00254C81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33160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  <w:r w:rsidR="00DF7664">
        <w:rPr>
          <w:rFonts w:ascii="Times New Roman" w:eastAsia="Times New Roman" w:hAnsi="Times New Roman" w:cs="Times New Roman"/>
          <w:sz w:val="24"/>
          <w:szCs w:val="24"/>
        </w:rPr>
        <w:t>262</w:t>
      </w:r>
    </w:p>
    <w:p w14:paraId="0FD611C3" w14:textId="77777777" w:rsidR="003F234F" w:rsidRPr="004C4C1A" w:rsidRDefault="003F234F" w:rsidP="004C4C1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740EE7" w14:textId="77777777" w:rsidR="003F234F" w:rsidRPr="004C4C1A" w:rsidRDefault="003F234F" w:rsidP="004C4C1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6C7C13" w14:textId="77777777" w:rsidR="00515CE2" w:rsidRPr="004C4C1A" w:rsidRDefault="00515CE2" w:rsidP="004C4C1A">
      <w:pPr>
        <w:pStyle w:val="a3"/>
        <w:rPr>
          <w:rFonts w:ascii="Times New Roman" w:hAnsi="Times New Roman" w:cs="Times New Roman"/>
          <w:sz w:val="24"/>
          <w:szCs w:val="24"/>
        </w:rPr>
      </w:pPr>
      <w:r w:rsidRPr="004C4C1A">
        <w:rPr>
          <w:rFonts w:ascii="Times New Roman" w:hAnsi="Times New Roman" w:cs="Times New Roman"/>
          <w:sz w:val="24"/>
          <w:szCs w:val="24"/>
        </w:rPr>
        <w:br w:type="page"/>
      </w:r>
    </w:p>
    <w:p w14:paraId="31E0BBAC" w14:textId="77777777" w:rsidR="003F234F" w:rsidRPr="00515CE2" w:rsidRDefault="00515CE2" w:rsidP="004C4C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3F234F" w:rsidRPr="00515CE2">
        <w:rPr>
          <w:rFonts w:ascii="Times New Roman" w:hAnsi="Times New Roman" w:cs="Times New Roman"/>
          <w:b/>
          <w:sz w:val="24"/>
          <w:szCs w:val="24"/>
        </w:rPr>
        <w:t>Целевой раздел</w:t>
      </w:r>
    </w:p>
    <w:p w14:paraId="158C7600" w14:textId="77777777" w:rsidR="003F234F" w:rsidRPr="00515CE2" w:rsidRDefault="003F234F" w:rsidP="004C4C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CE2">
        <w:rPr>
          <w:rFonts w:ascii="Times New Roman" w:hAnsi="Times New Roman" w:cs="Times New Roman"/>
          <w:b/>
          <w:sz w:val="24"/>
          <w:szCs w:val="24"/>
        </w:rPr>
        <w:t>1.1 Пояснительная записка</w:t>
      </w:r>
    </w:p>
    <w:p w14:paraId="4897A089" w14:textId="77777777" w:rsidR="003F234F" w:rsidRPr="0089642E" w:rsidRDefault="003F234F" w:rsidP="00455563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Рабочая программа для детей 3</w:t>
      </w:r>
      <w:r w:rsidR="005248C7">
        <w:rPr>
          <w:rFonts w:ascii="Times New Roman" w:hAnsi="Times New Roman" w:cs="Times New Roman"/>
          <w:sz w:val="24"/>
          <w:szCs w:val="24"/>
        </w:rPr>
        <w:t xml:space="preserve"> </w:t>
      </w:r>
      <w:r w:rsidRPr="00515CE2">
        <w:rPr>
          <w:rFonts w:ascii="Times New Roman" w:hAnsi="Times New Roman" w:cs="Times New Roman"/>
          <w:sz w:val="24"/>
          <w:szCs w:val="24"/>
        </w:rPr>
        <w:t>-</w:t>
      </w:r>
      <w:r w:rsidR="005248C7">
        <w:rPr>
          <w:rFonts w:ascii="Times New Roman" w:hAnsi="Times New Roman" w:cs="Times New Roman"/>
          <w:sz w:val="24"/>
          <w:szCs w:val="24"/>
        </w:rPr>
        <w:t xml:space="preserve"> </w:t>
      </w:r>
      <w:r w:rsidRPr="00515CE2">
        <w:rPr>
          <w:rFonts w:ascii="Times New Roman" w:hAnsi="Times New Roman" w:cs="Times New Roman"/>
          <w:sz w:val="24"/>
          <w:szCs w:val="24"/>
        </w:rPr>
        <w:t xml:space="preserve">4 лет является общеразвивающей программой, составленной на основе </w:t>
      </w:r>
      <w:r w:rsidRPr="00515CE2">
        <w:rPr>
          <w:rFonts w:ascii="Times New Roman" w:hAnsi="Times New Roman" w:cs="Times New Roman"/>
          <w:b/>
          <w:sz w:val="24"/>
          <w:szCs w:val="24"/>
        </w:rPr>
        <w:t xml:space="preserve">инновационной программы </w:t>
      </w:r>
      <w:r w:rsidRPr="00515CE2">
        <w:rPr>
          <w:rFonts w:ascii="Times New Roman" w:hAnsi="Times New Roman" w:cs="Times New Roman"/>
          <w:sz w:val="24"/>
          <w:szCs w:val="24"/>
        </w:rPr>
        <w:t xml:space="preserve">дошкольного образования «От рождения до школы» под редакцией </w:t>
      </w:r>
      <w:r w:rsidRPr="00515CE2">
        <w:rPr>
          <w:rFonts w:ascii="Times New Roman" w:eastAsia="Times New Roman" w:hAnsi="Times New Roman" w:cs="Times New Roman"/>
          <w:sz w:val="24"/>
          <w:szCs w:val="24"/>
        </w:rPr>
        <w:t xml:space="preserve">Н.Е. </w:t>
      </w:r>
      <w:proofErr w:type="spellStart"/>
      <w:r w:rsidRPr="00515CE2"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 w:rsidRPr="00515CE2">
        <w:rPr>
          <w:rFonts w:ascii="Times New Roman" w:eastAsia="Times New Roman" w:hAnsi="Times New Roman" w:cs="Times New Roman"/>
          <w:sz w:val="24"/>
          <w:szCs w:val="24"/>
        </w:rPr>
        <w:t xml:space="preserve">, Т.С. Комаровой, Э.М. Дорофеевой (издание пятое), Мозаика </w:t>
      </w:r>
      <w:r w:rsidR="0089642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15CE2">
        <w:rPr>
          <w:rFonts w:ascii="Times New Roman" w:eastAsia="Times New Roman" w:hAnsi="Times New Roman" w:cs="Times New Roman"/>
          <w:sz w:val="24"/>
          <w:szCs w:val="24"/>
        </w:rPr>
        <w:t xml:space="preserve"> Синтез, Москва</w:t>
      </w:r>
      <w:r w:rsidR="0089642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15CE2">
        <w:rPr>
          <w:rFonts w:ascii="Times New Roman" w:eastAsia="Times New Roman" w:hAnsi="Times New Roman" w:cs="Times New Roman"/>
          <w:sz w:val="24"/>
          <w:szCs w:val="24"/>
        </w:rPr>
        <w:t xml:space="preserve"> 2019</w:t>
      </w:r>
      <w:r w:rsidR="0089642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F68CFF" w14:textId="77777777" w:rsidR="00515CE2" w:rsidRPr="0089642E" w:rsidRDefault="003F234F" w:rsidP="00455563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 xml:space="preserve"> </w:t>
      </w:r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Программа предусматривает освоение содержания </w:t>
      </w:r>
      <w:r w:rsidRPr="00515CE2">
        <w:rPr>
          <w:rFonts w:ascii="Times New Roman" w:hAnsi="Times New Roman" w:cs="Times New Roman"/>
          <w:b/>
          <w:sz w:val="24"/>
          <w:szCs w:val="24"/>
        </w:rPr>
        <w:t xml:space="preserve">инновационной программы </w:t>
      </w:r>
      <w:r w:rsidRPr="00515CE2">
        <w:rPr>
          <w:rFonts w:ascii="Times New Roman" w:hAnsi="Times New Roman" w:cs="Times New Roman"/>
          <w:sz w:val="24"/>
          <w:szCs w:val="24"/>
        </w:rPr>
        <w:t xml:space="preserve">дошкольного образования «От рождения до школы» под редакцией </w:t>
      </w:r>
      <w:r w:rsidRPr="00515CE2">
        <w:rPr>
          <w:rFonts w:ascii="Times New Roman" w:eastAsia="Times New Roman" w:hAnsi="Times New Roman" w:cs="Times New Roman"/>
          <w:sz w:val="24"/>
          <w:szCs w:val="24"/>
        </w:rPr>
        <w:t xml:space="preserve">Н.Е. </w:t>
      </w:r>
      <w:proofErr w:type="spellStart"/>
      <w:r w:rsidRPr="00515CE2"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 w:rsidRPr="00515CE2">
        <w:rPr>
          <w:rFonts w:ascii="Times New Roman" w:eastAsia="Times New Roman" w:hAnsi="Times New Roman" w:cs="Times New Roman"/>
          <w:sz w:val="24"/>
          <w:szCs w:val="24"/>
        </w:rPr>
        <w:t>, Т.С. Комаровой, Э.М. Дорофеевой</w:t>
      </w:r>
      <w:r w:rsidR="00A2570E" w:rsidRPr="00515CE2">
        <w:rPr>
          <w:rFonts w:ascii="Times New Roman" w:eastAsia="Times New Roman" w:hAnsi="Times New Roman" w:cs="Times New Roman"/>
          <w:sz w:val="24"/>
          <w:szCs w:val="24"/>
        </w:rPr>
        <w:t>,</w:t>
      </w:r>
      <w:r w:rsidR="0089642E">
        <w:rPr>
          <w:rFonts w:ascii="Times New Roman" w:hAnsi="Times New Roman" w:cs="Times New Roman"/>
          <w:sz w:val="24"/>
          <w:szCs w:val="24"/>
        </w:rPr>
        <w:t xml:space="preserve"> </w:t>
      </w:r>
      <w:r w:rsidRPr="00515CE2">
        <w:rPr>
          <w:rFonts w:ascii="Times New Roman" w:eastAsia="Calibri" w:hAnsi="Times New Roman" w:cs="Times New Roman"/>
          <w:sz w:val="24"/>
          <w:szCs w:val="24"/>
        </w:rPr>
        <w:t>дополняет ее и способствует гармоничному социально-коммуникативному, познавательному, речевому, художественному, физическому развитию детей, стимулируя их познавательную мотивацию, творческий потенциал, навыки здорового образа жизни, формирует интерес и ценностное отношение к совместной образовательной деятельности.</w:t>
      </w:r>
    </w:p>
    <w:p w14:paraId="3C8BFBB0" w14:textId="77777777" w:rsidR="00515CE2" w:rsidRPr="00515CE2" w:rsidRDefault="003F234F" w:rsidP="00455563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Программа составлена с учетом основных требований ФГОС ДО и его образовательных областей: «Социально-коммуникативное развитие», «Познавательное развитие», «Речевое развитие», «Художественно-эстетическое развитие», «Физическое развитие», где приоритетом является   приобретение опыта в разных видах деятельности детей. </w:t>
      </w:r>
    </w:p>
    <w:p w14:paraId="61435BE3" w14:textId="77777777" w:rsidR="003F234F" w:rsidRPr="00515CE2" w:rsidRDefault="003F234F" w:rsidP="00455563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В содержани</w:t>
      </w:r>
      <w:r w:rsidR="002865E2">
        <w:rPr>
          <w:rFonts w:ascii="Times New Roman" w:eastAsia="Calibri" w:hAnsi="Times New Roman" w:cs="Times New Roman"/>
          <w:sz w:val="24"/>
          <w:szCs w:val="24"/>
        </w:rPr>
        <w:t>и</w:t>
      </w:r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 программы отражены единые </w:t>
      </w:r>
      <w:r w:rsidRPr="00515CE2">
        <w:rPr>
          <w:rFonts w:ascii="Times New Roman" w:eastAsia="Calibri" w:hAnsi="Times New Roman" w:cs="Times New Roman"/>
          <w:b/>
          <w:sz w:val="24"/>
          <w:szCs w:val="24"/>
        </w:rPr>
        <w:t>принципы ФГОС ДО,</w:t>
      </w:r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 которые направлены:</w:t>
      </w:r>
    </w:p>
    <w:p w14:paraId="70290235" w14:textId="77777777" w:rsidR="003F234F" w:rsidRPr="00515CE2" w:rsidRDefault="003F234F" w:rsidP="0045556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на сохранение уникальности и самоценности детства как важного этапа в общем развитии человека;</w:t>
      </w:r>
    </w:p>
    <w:p w14:paraId="704696EC" w14:textId="77777777" w:rsidR="003F234F" w:rsidRPr="00515CE2" w:rsidRDefault="003F234F" w:rsidP="0045556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на уважении личности ребенка;</w:t>
      </w:r>
    </w:p>
    <w:p w14:paraId="5F18DCAF" w14:textId="77777777" w:rsidR="003F234F" w:rsidRPr="00515CE2" w:rsidRDefault="003F234F" w:rsidP="0045556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</w:t>
      </w:r>
      <w:r w:rsidR="00E46B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15CE2">
        <w:rPr>
          <w:rFonts w:ascii="Times New Roman" w:eastAsia="Calibri" w:hAnsi="Times New Roman" w:cs="Times New Roman"/>
          <w:sz w:val="24"/>
          <w:szCs w:val="24"/>
        </w:rPr>
        <w:t>на построении образовательной деятельности на основе индивидуальных особенностей каждого ребенка;</w:t>
      </w:r>
    </w:p>
    <w:p w14:paraId="57D716A4" w14:textId="77777777" w:rsidR="003F234F" w:rsidRPr="00515CE2" w:rsidRDefault="003F234F" w:rsidP="0045556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на поддержку детской инициативы в различных видах деятельности;</w:t>
      </w:r>
    </w:p>
    <w:p w14:paraId="718C6F16" w14:textId="77777777" w:rsidR="003F234F" w:rsidRPr="00515CE2" w:rsidRDefault="003F234F" w:rsidP="0045556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на сотрудничество с семьей;</w:t>
      </w:r>
    </w:p>
    <w:p w14:paraId="338E9335" w14:textId="77777777" w:rsidR="003F234F" w:rsidRPr="00515CE2" w:rsidRDefault="003F234F" w:rsidP="0045556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на приобщение детей к социокультурным нормам и правилам;</w:t>
      </w:r>
    </w:p>
    <w:p w14:paraId="7FB22799" w14:textId="77777777" w:rsidR="003F234F" w:rsidRPr="00515CE2" w:rsidRDefault="003F234F" w:rsidP="0045556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на формирование познавательных интересов и познавательных действий ребенка в различных видах деятельности;</w:t>
      </w:r>
    </w:p>
    <w:p w14:paraId="70A6267E" w14:textId="77777777" w:rsidR="003F234F" w:rsidRPr="00515CE2" w:rsidRDefault="003F234F" w:rsidP="0045556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на учет этнокультурной ситуации развития детей.</w:t>
      </w:r>
    </w:p>
    <w:p w14:paraId="311FB12D" w14:textId="77777777" w:rsidR="006B6504" w:rsidRPr="00515CE2" w:rsidRDefault="006B6504" w:rsidP="00455563">
      <w:pPr>
        <w:pStyle w:val="a3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реализует </w:t>
      </w:r>
      <w:r w:rsidRPr="00515CE2">
        <w:rPr>
          <w:rFonts w:ascii="Times New Roman" w:eastAsia="Calibri" w:hAnsi="Times New Roman" w:cs="Times New Roman"/>
          <w:b/>
          <w:sz w:val="24"/>
          <w:szCs w:val="24"/>
        </w:rPr>
        <w:t>принципы и положения</w:t>
      </w:r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15CE2">
        <w:rPr>
          <w:rFonts w:ascii="Times New Roman" w:hAnsi="Times New Roman" w:cs="Times New Roman"/>
          <w:b/>
          <w:sz w:val="24"/>
          <w:szCs w:val="24"/>
        </w:rPr>
        <w:t xml:space="preserve">инновационной программы </w:t>
      </w:r>
      <w:r w:rsidRPr="00515CE2">
        <w:rPr>
          <w:rFonts w:ascii="Times New Roman" w:hAnsi="Times New Roman" w:cs="Times New Roman"/>
          <w:sz w:val="24"/>
          <w:szCs w:val="24"/>
        </w:rPr>
        <w:t xml:space="preserve">дошкольного образования «От рождения до школы» под редакцией </w:t>
      </w:r>
      <w:r w:rsidRPr="00515CE2">
        <w:rPr>
          <w:rFonts w:ascii="Times New Roman" w:eastAsia="Times New Roman" w:hAnsi="Times New Roman" w:cs="Times New Roman"/>
          <w:sz w:val="24"/>
          <w:szCs w:val="24"/>
        </w:rPr>
        <w:t xml:space="preserve">Н.Е. </w:t>
      </w:r>
      <w:proofErr w:type="spellStart"/>
      <w:r w:rsidRPr="00515CE2"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 w:rsidRPr="00515CE2">
        <w:rPr>
          <w:rFonts w:ascii="Times New Roman" w:eastAsia="Times New Roman" w:hAnsi="Times New Roman" w:cs="Times New Roman"/>
          <w:sz w:val="24"/>
          <w:szCs w:val="24"/>
        </w:rPr>
        <w:t>, Т.С. Комаровой, Э.М. Дорофеевой</w:t>
      </w:r>
      <w:r w:rsidR="00847A25" w:rsidRPr="00515CE2">
        <w:rPr>
          <w:rFonts w:ascii="Times New Roman" w:eastAsia="Times New Roman" w:hAnsi="Times New Roman" w:cs="Times New Roman"/>
          <w:sz w:val="24"/>
          <w:szCs w:val="24"/>
        </w:rPr>
        <w:t xml:space="preserve"> (издание пятое)</w:t>
      </w:r>
      <w:r w:rsidR="00515CE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7DCD980" w14:textId="77777777" w:rsidR="008D21A8" w:rsidRPr="00515CE2" w:rsidRDefault="008D21A8" w:rsidP="00455563">
      <w:pPr>
        <w:pStyle w:val="a3"/>
        <w:numPr>
          <w:ilvl w:val="0"/>
          <w:numId w:val="2"/>
        </w:numPr>
        <w:ind w:firstLine="851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Принцип возрастного соответствия</w:t>
      </w:r>
    </w:p>
    <w:p w14:paraId="5E90C848" w14:textId="77777777" w:rsidR="008D21A8" w:rsidRPr="00515CE2" w:rsidRDefault="008D21A8" w:rsidP="00455563">
      <w:pPr>
        <w:pStyle w:val="a3"/>
        <w:numPr>
          <w:ilvl w:val="0"/>
          <w:numId w:val="2"/>
        </w:numPr>
        <w:ind w:firstLine="851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Принцип научной обоснованности и практической применимости</w:t>
      </w:r>
    </w:p>
    <w:p w14:paraId="7360689D" w14:textId="77777777" w:rsidR="008D21A8" w:rsidRPr="00515CE2" w:rsidRDefault="008D21A8" w:rsidP="00455563">
      <w:pPr>
        <w:pStyle w:val="a3"/>
        <w:numPr>
          <w:ilvl w:val="0"/>
          <w:numId w:val="2"/>
        </w:numPr>
        <w:ind w:firstLine="851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Принцип позитивной социализации детей</w:t>
      </w:r>
    </w:p>
    <w:p w14:paraId="549A55E8" w14:textId="77777777" w:rsidR="008D21A8" w:rsidRPr="00515CE2" w:rsidRDefault="008D21A8" w:rsidP="00455563">
      <w:pPr>
        <w:pStyle w:val="a3"/>
        <w:numPr>
          <w:ilvl w:val="0"/>
          <w:numId w:val="2"/>
        </w:numPr>
        <w:ind w:firstLine="851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Принцип индивидуализации дошкольного образования</w:t>
      </w:r>
    </w:p>
    <w:p w14:paraId="3FDE7D53" w14:textId="77777777" w:rsidR="00FF4C16" w:rsidRPr="00515CE2" w:rsidRDefault="008D21A8" w:rsidP="00455563">
      <w:pPr>
        <w:pStyle w:val="a3"/>
        <w:numPr>
          <w:ilvl w:val="0"/>
          <w:numId w:val="2"/>
        </w:numPr>
        <w:ind w:firstLine="851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Принцип открытости дошкольного образования</w:t>
      </w:r>
    </w:p>
    <w:p w14:paraId="557A9D09" w14:textId="77777777" w:rsidR="00FF4C16" w:rsidRPr="007B2577" w:rsidRDefault="00FF4C16" w:rsidP="00455563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 w:rsidRPr="007B2577">
        <w:rPr>
          <w:rFonts w:ascii="Times New Roman" w:hAnsi="Times New Roman" w:cs="Times New Roman"/>
          <w:sz w:val="24"/>
          <w:szCs w:val="24"/>
        </w:rPr>
        <w:t>Программа опирается на лучшие традиции отечественного дошкольного образования, его фундаментальность: комплексное решение задач по охране жизни и укреплению здоровья детей, всестороннее воспитание и развитие, амплификаци</w:t>
      </w:r>
      <w:r w:rsidR="007B2577" w:rsidRPr="007B2577">
        <w:rPr>
          <w:rFonts w:ascii="Times New Roman" w:hAnsi="Times New Roman" w:cs="Times New Roman"/>
          <w:sz w:val="24"/>
          <w:szCs w:val="24"/>
        </w:rPr>
        <w:t>ю</w:t>
      </w:r>
      <w:r w:rsidRPr="007B2577">
        <w:rPr>
          <w:rFonts w:ascii="Times New Roman" w:hAnsi="Times New Roman" w:cs="Times New Roman"/>
          <w:sz w:val="24"/>
          <w:szCs w:val="24"/>
        </w:rPr>
        <w:t xml:space="preserve"> (обогащение) развития на основе организации различных видов детской творческой деятельности.</w:t>
      </w:r>
    </w:p>
    <w:p w14:paraId="5BE751D6" w14:textId="77777777" w:rsidR="00FF4C16" w:rsidRPr="00515CE2" w:rsidRDefault="00FF4C16" w:rsidP="00455563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Особая роль уделяется игровой деятельности как ведущей деятельности в дошкольном детстве (А.Н. Леонтьев, А.В. Запорожец, Д.Б. Эльконин).</w:t>
      </w:r>
    </w:p>
    <w:p w14:paraId="543B6A57" w14:textId="77777777" w:rsidR="00FF4C16" w:rsidRPr="00515CE2" w:rsidRDefault="00FF4C16" w:rsidP="00455563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 xml:space="preserve">В Программе учтены принципы Л.С. </w:t>
      </w:r>
      <w:proofErr w:type="spellStart"/>
      <w:r w:rsidRPr="00515CE2">
        <w:rPr>
          <w:rFonts w:ascii="Times New Roman" w:hAnsi="Times New Roman" w:cs="Times New Roman"/>
          <w:sz w:val="24"/>
          <w:szCs w:val="24"/>
        </w:rPr>
        <w:t>Выгодского</w:t>
      </w:r>
      <w:proofErr w:type="spellEnd"/>
      <w:r w:rsidRPr="00515CE2">
        <w:rPr>
          <w:rFonts w:ascii="Times New Roman" w:hAnsi="Times New Roman" w:cs="Times New Roman"/>
          <w:sz w:val="24"/>
          <w:szCs w:val="24"/>
        </w:rPr>
        <w:t xml:space="preserve"> о том, что правильно организованное обучение «ведет» за собой развитие.</w:t>
      </w:r>
    </w:p>
    <w:p w14:paraId="066B5F28" w14:textId="77777777" w:rsidR="00FF4C16" w:rsidRPr="00515CE2" w:rsidRDefault="00FF4C16" w:rsidP="00455563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Программное психолого-педагогическое сопровождение основано на научной концепции В.В. Давыдова: «… воспитание и психическое развитие не могут выступать как два обособленных, независимых друг от друга процесс</w:t>
      </w:r>
      <w:r w:rsidR="0089642E">
        <w:rPr>
          <w:rFonts w:ascii="Times New Roman" w:hAnsi="Times New Roman" w:cs="Times New Roman"/>
          <w:sz w:val="24"/>
          <w:szCs w:val="24"/>
        </w:rPr>
        <w:t>а</w:t>
      </w:r>
      <w:r w:rsidRPr="00515CE2">
        <w:rPr>
          <w:rFonts w:ascii="Times New Roman" w:hAnsi="Times New Roman" w:cs="Times New Roman"/>
          <w:sz w:val="24"/>
          <w:szCs w:val="24"/>
        </w:rPr>
        <w:t>, но при этом воспитание служит необходимой и всеобщей формой развития ребенка».</w:t>
      </w:r>
    </w:p>
    <w:p w14:paraId="602E22F3" w14:textId="77777777" w:rsidR="003F234F" w:rsidRPr="00515CE2" w:rsidRDefault="003F234F" w:rsidP="003F234F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Методологическую  основу рабочей программы составляют педагогические  научные разработки по интеграции социально-коммуникативной, познавательной, речевой, художественно-эстетической, двигательной  деятельности с учетом личностно-ориентированного  и индивидуального подхода (В.И. Андреева</w:t>
      </w:r>
      <w:r w:rsidR="00FF4C16" w:rsidRPr="00515CE2">
        <w:rPr>
          <w:rFonts w:ascii="Times New Roman" w:eastAsia="Calibri" w:hAnsi="Times New Roman" w:cs="Times New Roman"/>
          <w:sz w:val="24"/>
          <w:szCs w:val="24"/>
        </w:rPr>
        <w:t>,</w:t>
      </w:r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 В.В. Беловой, К. Ю  Белой, В.П. Беспалько, М. А. Васильевой, Н.А. </w:t>
      </w:r>
      <w:proofErr w:type="spellStart"/>
      <w:r w:rsidRPr="00515CE2">
        <w:rPr>
          <w:rFonts w:ascii="Times New Roman" w:eastAsia="Calibri" w:hAnsi="Times New Roman" w:cs="Times New Roman"/>
          <w:sz w:val="24"/>
          <w:szCs w:val="24"/>
        </w:rPr>
        <w:t>Вераксы</w:t>
      </w:r>
      <w:proofErr w:type="spellEnd"/>
      <w:r w:rsidRPr="00515CE2">
        <w:rPr>
          <w:rFonts w:ascii="Times New Roman" w:eastAsia="Calibri" w:hAnsi="Times New Roman" w:cs="Times New Roman"/>
          <w:sz w:val="24"/>
          <w:szCs w:val="24"/>
        </w:rPr>
        <w:t>, В.В. Гербовой</w:t>
      </w:r>
      <w:r w:rsidR="00FF4C16" w:rsidRPr="00515CE2">
        <w:rPr>
          <w:rFonts w:ascii="Times New Roman" w:eastAsia="Calibri" w:hAnsi="Times New Roman" w:cs="Times New Roman"/>
          <w:sz w:val="24"/>
          <w:szCs w:val="24"/>
        </w:rPr>
        <w:t>,</w:t>
      </w:r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 Т.С. Комаровой, Е.Е. Крашенинникова,  И.Я. </w:t>
      </w:r>
      <w:proofErr w:type="spellStart"/>
      <w:r w:rsidRPr="00515CE2">
        <w:rPr>
          <w:rFonts w:ascii="Times New Roman" w:eastAsia="Calibri" w:hAnsi="Times New Roman" w:cs="Times New Roman"/>
          <w:sz w:val="24"/>
          <w:szCs w:val="24"/>
        </w:rPr>
        <w:t>Лернера</w:t>
      </w:r>
      <w:proofErr w:type="spellEnd"/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515CE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И.А. </w:t>
      </w:r>
      <w:proofErr w:type="spellStart"/>
      <w:r w:rsidRPr="00515CE2">
        <w:rPr>
          <w:rFonts w:ascii="Times New Roman" w:eastAsia="Calibri" w:hAnsi="Times New Roman" w:cs="Times New Roman"/>
          <w:sz w:val="24"/>
          <w:szCs w:val="24"/>
        </w:rPr>
        <w:t>Помораевой</w:t>
      </w:r>
      <w:proofErr w:type="spellEnd"/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, Л. И. </w:t>
      </w:r>
      <w:proofErr w:type="spellStart"/>
      <w:r w:rsidRPr="00515CE2">
        <w:rPr>
          <w:rFonts w:ascii="Times New Roman" w:eastAsia="Calibri" w:hAnsi="Times New Roman" w:cs="Times New Roman"/>
          <w:sz w:val="24"/>
          <w:szCs w:val="24"/>
        </w:rPr>
        <w:t>Пензулаевой</w:t>
      </w:r>
      <w:proofErr w:type="spellEnd"/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, Т.Ф. </w:t>
      </w:r>
      <w:proofErr w:type="spellStart"/>
      <w:r w:rsidRPr="00515CE2">
        <w:rPr>
          <w:rFonts w:ascii="Times New Roman" w:eastAsia="Calibri" w:hAnsi="Times New Roman" w:cs="Times New Roman"/>
          <w:sz w:val="24"/>
          <w:szCs w:val="24"/>
        </w:rPr>
        <w:t>Саулиной</w:t>
      </w:r>
      <w:proofErr w:type="spellEnd"/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, О.А. </w:t>
      </w:r>
      <w:proofErr w:type="spellStart"/>
      <w:r w:rsidRPr="00515CE2">
        <w:rPr>
          <w:rFonts w:ascii="Times New Roman" w:eastAsia="Calibri" w:hAnsi="Times New Roman" w:cs="Times New Roman"/>
          <w:sz w:val="24"/>
          <w:szCs w:val="24"/>
        </w:rPr>
        <w:t>Соломенниковой</w:t>
      </w:r>
      <w:proofErr w:type="spellEnd"/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, С Н. </w:t>
      </w:r>
      <w:proofErr w:type="spellStart"/>
      <w:r w:rsidRPr="00515CE2">
        <w:rPr>
          <w:rFonts w:ascii="Times New Roman" w:eastAsia="Calibri" w:hAnsi="Times New Roman" w:cs="Times New Roman"/>
          <w:sz w:val="24"/>
          <w:szCs w:val="24"/>
        </w:rPr>
        <w:t>Теплюк</w:t>
      </w:r>
      <w:proofErr w:type="spellEnd"/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, О.А. </w:t>
      </w:r>
      <w:proofErr w:type="spellStart"/>
      <w:r w:rsidRPr="00515CE2">
        <w:rPr>
          <w:rFonts w:ascii="Times New Roman" w:eastAsia="Calibri" w:hAnsi="Times New Roman" w:cs="Times New Roman"/>
          <w:sz w:val="24"/>
          <w:szCs w:val="24"/>
        </w:rPr>
        <w:t>Шиян</w:t>
      </w:r>
      <w:proofErr w:type="spellEnd"/>
      <w:r w:rsidRPr="00515CE2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64FF9E90" w14:textId="77777777" w:rsidR="003F234F" w:rsidRPr="00515CE2" w:rsidRDefault="00FF4C16" w:rsidP="00EB30AD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3F234F" w:rsidRPr="00515CE2">
        <w:rPr>
          <w:rFonts w:ascii="Times New Roman" w:eastAsia="Calibri" w:hAnsi="Times New Roman" w:cs="Times New Roman"/>
          <w:sz w:val="24"/>
          <w:szCs w:val="24"/>
        </w:rPr>
        <w:t>Программа разработана в соответствии с нормативными правовыми документами:</w:t>
      </w:r>
    </w:p>
    <w:p w14:paraId="3D72F5CB" w14:textId="77777777" w:rsidR="003F234F" w:rsidRPr="00515CE2" w:rsidRDefault="003F234F" w:rsidP="00515CE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- Федеральный закон от 29 декабря 2012г. № 273-ФЗ «Об образовании в Российской Федерации»; </w:t>
      </w:r>
    </w:p>
    <w:p w14:paraId="7E4C53C5" w14:textId="77777777" w:rsidR="003F234F" w:rsidRPr="00515CE2" w:rsidRDefault="003F234F" w:rsidP="00515CE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- Постановление Главного государственного санитарного врача Российской Федерации от 15.05.2013г.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 </w:t>
      </w:r>
    </w:p>
    <w:p w14:paraId="5136A367" w14:textId="77777777" w:rsidR="003F234F" w:rsidRPr="00515CE2" w:rsidRDefault="003F234F" w:rsidP="00515CE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Приказ Министерства образования и науки Российской Федерации от 17.10.2013г.  № 1155 «Об утверждении федерального государственного образовательного стандарта дошкольного образования».</w:t>
      </w:r>
    </w:p>
    <w:p w14:paraId="3827838E" w14:textId="77777777" w:rsidR="003F234F" w:rsidRPr="00515CE2" w:rsidRDefault="003F234F" w:rsidP="003F234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Основополагающим компонентом программы является учет</w:t>
      </w:r>
      <w:r w:rsidRPr="00515CE2">
        <w:rPr>
          <w:rFonts w:ascii="Times New Roman" w:eastAsia="Calibri" w:hAnsi="Times New Roman" w:cs="Times New Roman"/>
          <w:b/>
          <w:sz w:val="24"/>
          <w:szCs w:val="24"/>
        </w:rPr>
        <w:t xml:space="preserve"> возрастных особенностей детей 3 </w:t>
      </w:r>
      <w:r w:rsidR="00515CE2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515CE2">
        <w:rPr>
          <w:rFonts w:ascii="Times New Roman" w:eastAsia="Calibri" w:hAnsi="Times New Roman" w:cs="Times New Roman"/>
          <w:b/>
          <w:sz w:val="24"/>
          <w:szCs w:val="24"/>
        </w:rPr>
        <w:t xml:space="preserve"> 4 лет. </w:t>
      </w:r>
      <w:r w:rsidRPr="00515CE2">
        <w:rPr>
          <w:rFonts w:ascii="Times New Roman" w:hAnsi="Times New Roman" w:cs="Times New Roman"/>
          <w:sz w:val="24"/>
          <w:szCs w:val="24"/>
        </w:rPr>
        <w:t>Ребенок 3</w:t>
      </w:r>
      <w:r w:rsidR="00515CE2">
        <w:rPr>
          <w:rFonts w:ascii="Times New Roman" w:hAnsi="Times New Roman" w:cs="Times New Roman"/>
          <w:sz w:val="24"/>
          <w:szCs w:val="24"/>
        </w:rPr>
        <w:t xml:space="preserve"> </w:t>
      </w:r>
      <w:r w:rsidRPr="00515CE2">
        <w:rPr>
          <w:rFonts w:ascii="Times New Roman" w:hAnsi="Times New Roman" w:cs="Times New Roman"/>
          <w:sz w:val="24"/>
          <w:szCs w:val="24"/>
        </w:rPr>
        <w:t>-</w:t>
      </w:r>
      <w:r w:rsidR="00515CE2">
        <w:rPr>
          <w:rFonts w:ascii="Times New Roman" w:hAnsi="Times New Roman" w:cs="Times New Roman"/>
          <w:sz w:val="24"/>
          <w:szCs w:val="24"/>
        </w:rPr>
        <w:t xml:space="preserve"> </w:t>
      </w:r>
      <w:r w:rsidRPr="00515CE2">
        <w:rPr>
          <w:rFonts w:ascii="Times New Roman" w:hAnsi="Times New Roman" w:cs="Times New Roman"/>
          <w:sz w:val="24"/>
          <w:szCs w:val="24"/>
        </w:rPr>
        <w:t>4 лет</w:t>
      </w:r>
      <w:r w:rsidRPr="00515C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5CE2">
        <w:rPr>
          <w:rFonts w:ascii="Times New Roman" w:hAnsi="Times New Roman" w:cs="Times New Roman"/>
          <w:sz w:val="24"/>
          <w:szCs w:val="24"/>
        </w:rPr>
        <w:t>ориентируется на требования взрослого. Может (но не всегда) переносить эти требования в разные ситуации. Выделяет не</w:t>
      </w:r>
      <w:r w:rsidRPr="00515CE2">
        <w:rPr>
          <w:rFonts w:ascii="Times New Roman" w:hAnsi="Times New Roman" w:cs="Times New Roman"/>
          <w:sz w:val="24"/>
          <w:szCs w:val="24"/>
        </w:rPr>
        <w:softHyphen/>
        <w:t>соответствие поведения другого требованиям взрослого. Вежливо обращается к взрослым, здоровается и прощается, говорит «спаси</w:t>
      </w:r>
      <w:r w:rsidRPr="00515CE2">
        <w:rPr>
          <w:rFonts w:ascii="Times New Roman" w:hAnsi="Times New Roman" w:cs="Times New Roman"/>
          <w:sz w:val="24"/>
          <w:szCs w:val="24"/>
        </w:rPr>
        <w:softHyphen/>
        <w:t>бо», «пожалуйста», в меру возможностей самостоятельно одевает</w:t>
      </w:r>
      <w:r w:rsidRPr="00515CE2">
        <w:rPr>
          <w:rFonts w:ascii="Times New Roman" w:hAnsi="Times New Roman" w:cs="Times New Roman"/>
          <w:sz w:val="24"/>
          <w:szCs w:val="24"/>
        </w:rPr>
        <w:softHyphen/>
        <w:t>ся, ест и т.п. По указанию взрослого убирает игрушки, доводит не очень интересное дело до конца, выполняет простейшие трудовые действия. По требованию взрослого или по просьбе сверстника может помочь последнему, пожалеть его, поделиться с ним игруш</w:t>
      </w:r>
      <w:r w:rsidRPr="00515CE2">
        <w:rPr>
          <w:rFonts w:ascii="Times New Roman" w:hAnsi="Times New Roman" w:cs="Times New Roman"/>
          <w:sz w:val="24"/>
          <w:szCs w:val="24"/>
        </w:rPr>
        <w:softHyphen/>
        <w:t>ками. По требованию взрослого может сдерживать агрессивные реакции.</w:t>
      </w:r>
    </w:p>
    <w:p w14:paraId="5EEEAFF5" w14:textId="77777777" w:rsidR="00334FA2" w:rsidRPr="00515CE2" w:rsidRDefault="00334FA2" w:rsidP="00334F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515CE2">
        <w:rPr>
          <w:rFonts w:ascii="Times New Roman" w:hAnsi="Times New Roman" w:cs="Times New Roman"/>
          <w:sz w:val="24"/>
          <w:szCs w:val="24"/>
        </w:rPr>
        <w:t>обеспечить оптимальное сочетание классического дошкольного образования и современных образовательных технологий для успешного воспитания и развития детей раннего возраста в условиях дошкольного образовательного учреждения.</w:t>
      </w:r>
    </w:p>
    <w:p w14:paraId="05E12DE3" w14:textId="77777777" w:rsidR="00334FA2" w:rsidRPr="00515CE2" w:rsidRDefault="00334FA2" w:rsidP="00334F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b/>
          <w:sz w:val="24"/>
          <w:szCs w:val="24"/>
        </w:rPr>
        <w:t>Задачи</w:t>
      </w:r>
      <w:r w:rsidRPr="00515CE2">
        <w:rPr>
          <w:rFonts w:ascii="Times New Roman" w:hAnsi="Times New Roman" w:cs="Times New Roman"/>
          <w:sz w:val="24"/>
          <w:szCs w:val="24"/>
        </w:rPr>
        <w:t>:</w:t>
      </w:r>
    </w:p>
    <w:p w14:paraId="2AAA15D0" w14:textId="77777777" w:rsidR="00334FA2" w:rsidRPr="00515CE2" w:rsidRDefault="00334FA2" w:rsidP="00334F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- формировать простейшие навыки самостоятельности, опрятности, аккуратности;</w:t>
      </w:r>
    </w:p>
    <w:p w14:paraId="5A1396D1" w14:textId="77777777" w:rsidR="00334FA2" w:rsidRPr="00515CE2" w:rsidRDefault="00334FA2" w:rsidP="00334F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- расширять ориентировку детей в ближайшем окружении, развивать потребность в речевом общении;</w:t>
      </w:r>
    </w:p>
    <w:p w14:paraId="3C8DA9FD" w14:textId="77777777" w:rsidR="00334FA2" w:rsidRPr="00515CE2" w:rsidRDefault="00334FA2" w:rsidP="00334F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- использовать окружающую обстановку и общение с ребенком для развития его восприятия, внимания, мышления, памяти;</w:t>
      </w:r>
    </w:p>
    <w:p w14:paraId="21BF357D" w14:textId="77777777" w:rsidR="00515CE2" w:rsidRDefault="00334FA2" w:rsidP="00334F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- учить действовать с игрушками, предметами ближайшего окружения в соответствии с их особенностями и назначением, развивать двигательную активность, физические качества, формировать начальные представления о здоровом образе жизни.</w:t>
      </w:r>
    </w:p>
    <w:p w14:paraId="3F73C970" w14:textId="77777777" w:rsidR="00334FA2" w:rsidRPr="00515CE2" w:rsidRDefault="00334FA2" w:rsidP="00334F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- формировать навыки культуры поведения;</w:t>
      </w:r>
    </w:p>
    <w:p w14:paraId="58039D09" w14:textId="77777777" w:rsidR="00334FA2" w:rsidRPr="00515CE2" w:rsidRDefault="00334FA2" w:rsidP="00334F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- развивать эстетическое восприятие (музыка, картинки, иллюстрации);</w:t>
      </w:r>
    </w:p>
    <w:p w14:paraId="1DAC49D3" w14:textId="77777777" w:rsidR="00334FA2" w:rsidRPr="00515CE2" w:rsidRDefault="00334FA2" w:rsidP="00334F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- поощрять самостоятельную деятельность детей.</w:t>
      </w:r>
    </w:p>
    <w:p w14:paraId="7598D82D" w14:textId="77777777" w:rsidR="003F234F" w:rsidRPr="00515CE2" w:rsidRDefault="003F234F" w:rsidP="003F234F">
      <w:pPr>
        <w:suppressLineNumbers/>
        <w:ind w:right="57"/>
        <w:rPr>
          <w:rFonts w:ascii="Times New Roman" w:hAnsi="Times New Roman" w:cs="Times New Roman"/>
          <w:b/>
          <w:sz w:val="24"/>
          <w:szCs w:val="24"/>
        </w:rPr>
      </w:pPr>
    </w:p>
    <w:p w14:paraId="03AA1CDB" w14:textId="77777777" w:rsidR="003F234F" w:rsidRPr="00515CE2" w:rsidRDefault="003F234F" w:rsidP="003F234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Рабочая программа состоит их трех разделов: целевого, содержательного и организационного.</w:t>
      </w:r>
    </w:p>
    <w:p w14:paraId="30219D41" w14:textId="77777777" w:rsidR="003F234F" w:rsidRPr="00515CE2" w:rsidRDefault="003F234F" w:rsidP="003F234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 xml:space="preserve"> В </w:t>
      </w:r>
      <w:r w:rsidRPr="00515CE2">
        <w:rPr>
          <w:rFonts w:ascii="Times New Roman" w:hAnsi="Times New Roman" w:cs="Times New Roman"/>
          <w:b/>
          <w:sz w:val="24"/>
          <w:szCs w:val="24"/>
        </w:rPr>
        <w:t xml:space="preserve">целевом </w:t>
      </w:r>
      <w:r w:rsidRPr="00515CE2">
        <w:rPr>
          <w:rFonts w:ascii="Times New Roman" w:hAnsi="Times New Roman" w:cs="Times New Roman"/>
          <w:sz w:val="24"/>
          <w:szCs w:val="24"/>
        </w:rPr>
        <w:t>разделе отражены вопросы целеполагания, постановки задач, основные подходы и принципы личностного развития дошкольников, возрастные особенности, целевые ориентиры программы.</w:t>
      </w:r>
    </w:p>
    <w:p w14:paraId="149A9A16" w14:textId="77777777" w:rsidR="003F234F" w:rsidRPr="00515CE2" w:rsidRDefault="003F234F" w:rsidP="003F234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b/>
          <w:sz w:val="24"/>
          <w:szCs w:val="24"/>
        </w:rPr>
        <w:t>Содержательный</w:t>
      </w:r>
      <w:r w:rsidRPr="00515CE2">
        <w:rPr>
          <w:rFonts w:ascii="Times New Roman" w:hAnsi="Times New Roman" w:cs="Times New Roman"/>
          <w:sz w:val="24"/>
          <w:szCs w:val="24"/>
        </w:rPr>
        <w:t xml:space="preserve"> раздел представлен в табличном варианте, в виде годового еженедельного планирования образовательной деятельности по пяти образовательным областям, которые соответствуют стандарту. Формат изложения материала этого раздела представляет вариант нового поколения планирования рабочих программ.</w:t>
      </w:r>
    </w:p>
    <w:p w14:paraId="0A15FECF" w14:textId="77777777" w:rsidR="003F234F" w:rsidRPr="00515CE2" w:rsidRDefault="003F234F" w:rsidP="0045556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563">
        <w:rPr>
          <w:rFonts w:ascii="Times New Roman" w:hAnsi="Times New Roman" w:cs="Times New Roman"/>
          <w:b/>
          <w:bCs/>
          <w:sz w:val="24"/>
          <w:szCs w:val="24"/>
        </w:rPr>
        <w:t>Новизна заключается</w:t>
      </w:r>
      <w:r w:rsidR="00455563">
        <w:rPr>
          <w:rFonts w:ascii="Times New Roman" w:hAnsi="Times New Roman" w:cs="Times New Roman"/>
          <w:sz w:val="24"/>
          <w:szCs w:val="24"/>
        </w:rPr>
        <w:t xml:space="preserve"> </w:t>
      </w:r>
      <w:r w:rsidRPr="00515CE2">
        <w:rPr>
          <w:rFonts w:ascii="Times New Roman" w:hAnsi="Times New Roman" w:cs="Times New Roman"/>
          <w:sz w:val="24"/>
          <w:szCs w:val="24"/>
        </w:rPr>
        <w:t>в интеграции тем, видов, форм образовательной деятельности;</w:t>
      </w:r>
      <w:r w:rsidR="00CB4569" w:rsidRPr="00515CE2">
        <w:rPr>
          <w:rFonts w:ascii="Times New Roman" w:hAnsi="Times New Roman" w:cs="Times New Roman"/>
          <w:sz w:val="24"/>
          <w:szCs w:val="24"/>
        </w:rPr>
        <w:t xml:space="preserve"> включением в таблицу перспективного планирования раздела «</w:t>
      </w:r>
      <w:r w:rsidR="00CB4569" w:rsidRPr="00515CE2">
        <w:rPr>
          <w:rFonts w:ascii="Times New Roman" w:eastAsia="Calibri" w:hAnsi="Times New Roman" w:cs="Times New Roman"/>
          <w:sz w:val="24"/>
          <w:szCs w:val="24"/>
        </w:rPr>
        <w:t>Накопление (приобретение) опыта детьми дошкольного возраста в разных видах деятельности»</w:t>
      </w:r>
      <w:r w:rsidR="00CB4569" w:rsidRPr="00515CE2">
        <w:rPr>
          <w:rFonts w:ascii="Times New Roman" w:hAnsi="Times New Roman" w:cs="Times New Roman"/>
          <w:sz w:val="24"/>
          <w:szCs w:val="24"/>
        </w:rPr>
        <w:t xml:space="preserve"> инновационной программы дошкольного образования «От рождения до школы» (издание пятое)</w:t>
      </w:r>
      <w:r w:rsidR="00455563">
        <w:rPr>
          <w:rFonts w:ascii="Times New Roman" w:hAnsi="Times New Roman" w:cs="Times New Roman"/>
          <w:sz w:val="24"/>
          <w:szCs w:val="24"/>
        </w:rPr>
        <w:t xml:space="preserve"> </w:t>
      </w:r>
      <w:r w:rsidRPr="00515CE2">
        <w:rPr>
          <w:rFonts w:ascii="Times New Roman" w:hAnsi="Times New Roman" w:cs="Times New Roman"/>
          <w:sz w:val="24"/>
          <w:szCs w:val="24"/>
        </w:rPr>
        <w:t xml:space="preserve">с </w:t>
      </w:r>
      <w:r w:rsidR="00CB4569" w:rsidRPr="00515CE2">
        <w:rPr>
          <w:rFonts w:ascii="Times New Roman" w:hAnsi="Times New Roman" w:cs="Times New Roman"/>
          <w:sz w:val="24"/>
          <w:szCs w:val="24"/>
        </w:rPr>
        <w:t xml:space="preserve">последовательным </w:t>
      </w:r>
      <w:r w:rsidRPr="00515CE2">
        <w:rPr>
          <w:rFonts w:ascii="Times New Roman" w:hAnsi="Times New Roman" w:cs="Times New Roman"/>
          <w:sz w:val="24"/>
          <w:szCs w:val="24"/>
        </w:rPr>
        <w:t>определением того, что освоил ребенок в ходе каждого занятия, каково его индивидуальное развитие в процессе самостоятельного выполнения дидактических заданий, упражнений, игровых действий</w:t>
      </w:r>
      <w:r w:rsidR="00455563">
        <w:rPr>
          <w:rFonts w:ascii="Times New Roman" w:hAnsi="Times New Roman" w:cs="Times New Roman"/>
          <w:sz w:val="24"/>
          <w:szCs w:val="24"/>
        </w:rPr>
        <w:t>.</w:t>
      </w:r>
    </w:p>
    <w:p w14:paraId="08DD0340" w14:textId="77777777" w:rsidR="003F234F" w:rsidRPr="00515CE2" w:rsidRDefault="003F234F" w:rsidP="003F234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5CE2">
        <w:rPr>
          <w:rFonts w:ascii="Times New Roman" w:hAnsi="Times New Roman" w:cs="Times New Roman"/>
          <w:bCs/>
          <w:sz w:val="24"/>
          <w:szCs w:val="24"/>
        </w:rPr>
        <w:t>В содержательном разделе представлен образец технологической карты с пояснениями по ее заполнению.</w:t>
      </w:r>
    </w:p>
    <w:p w14:paraId="21D25CA2" w14:textId="77777777" w:rsidR="003F234F" w:rsidRPr="00515CE2" w:rsidRDefault="003F234F" w:rsidP="003F234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38770A" w14:textId="77777777" w:rsidR="003F234F" w:rsidRPr="00515CE2" w:rsidRDefault="003F234F" w:rsidP="003F234F">
      <w:pPr>
        <w:suppressLineNumbers/>
        <w:shd w:val="clear" w:color="auto" w:fill="FFFFFF"/>
        <w:ind w:right="57" w:firstLine="567"/>
        <w:rPr>
          <w:rFonts w:ascii="Times New Roman" w:hAnsi="Times New Roman" w:cs="Times New Roman"/>
          <w:bCs/>
          <w:sz w:val="24"/>
          <w:szCs w:val="24"/>
        </w:rPr>
      </w:pPr>
      <w:r w:rsidRPr="00455563">
        <w:rPr>
          <w:rFonts w:ascii="Times New Roman" w:hAnsi="Times New Roman" w:cs="Times New Roman"/>
          <w:b/>
          <w:sz w:val="24"/>
          <w:szCs w:val="24"/>
        </w:rPr>
        <w:t>Организационный раздел</w:t>
      </w:r>
      <w:r w:rsidRPr="00515CE2">
        <w:rPr>
          <w:rFonts w:ascii="Times New Roman" w:hAnsi="Times New Roman" w:cs="Times New Roman"/>
          <w:bCs/>
          <w:sz w:val="24"/>
          <w:szCs w:val="24"/>
        </w:rPr>
        <w:t xml:space="preserve"> включает в себя примерную организацию образовательного процесса и методическое обеспечение образовательного процесса.</w:t>
      </w:r>
    </w:p>
    <w:p w14:paraId="773B7958" w14:textId="77777777" w:rsidR="003F234F" w:rsidRPr="00515CE2" w:rsidRDefault="003F234F" w:rsidP="003F234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 xml:space="preserve">Результатом реализации рабочей программы являются </w:t>
      </w:r>
      <w:r w:rsidRPr="00515CE2">
        <w:rPr>
          <w:rFonts w:ascii="Times New Roman" w:eastAsia="Calibri" w:hAnsi="Times New Roman" w:cs="Times New Roman"/>
          <w:b/>
          <w:sz w:val="24"/>
          <w:szCs w:val="24"/>
        </w:rPr>
        <w:t>целевые ориентиры</w:t>
      </w:r>
      <w:r w:rsidR="00601805" w:rsidRPr="00515CE2">
        <w:rPr>
          <w:rFonts w:ascii="Times New Roman" w:eastAsia="Calibri" w:hAnsi="Times New Roman" w:cs="Times New Roman"/>
          <w:sz w:val="24"/>
          <w:szCs w:val="24"/>
        </w:rPr>
        <w:t xml:space="preserve"> (по ФГОС ДО):</w:t>
      </w:r>
    </w:p>
    <w:p w14:paraId="3FAB2672" w14:textId="77777777" w:rsidR="003F234F" w:rsidRPr="00515CE2" w:rsidRDefault="003F234F" w:rsidP="003F234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интерес к окружающим предметам, активные действия с предметами;</w:t>
      </w:r>
    </w:p>
    <w:p w14:paraId="23EEB876" w14:textId="77777777" w:rsidR="003F234F" w:rsidRPr="00515CE2" w:rsidRDefault="003F234F" w:rsidP="003F234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эмоциональное вовлечение в действия с игрушками и другими предметами;</w:t>
      </w:r>
    </w:p>
    <w:p w14:paraId="18274091" w14:textId="77777777" w:rsidR="003F234F" w:rsidRPr="00515CE2" w:rsidRDefault="003F234F" w:rsidP="003F234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овладение предметными действиями, простейшими навыками самообслуживания;</w:t>
      </w:r>
    </w:p>
    <w:p w14:paraId="34E4A8E8" w14:textId="77777777" w:rsidR="003F234F" w:rsidRPr="00515CE2" w:rsidRDefault="003F234F" w:rsidP="003F234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владение активной речью (просьба, вопрос);</w:t>
      </w:r>
    </w:p>
    <w:p w14:paraId="4330A8E5" w14:textId="77777777" w:rsidR="003F234F" w:rsidRPr="00515CE2" w:rsidRDefault="003F234F" w:rsidP="003F234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стремление к общению со взрослыми;</w:t>
      </w:r>
    </w:p>
    <w:p w14:paraId="3CCC2026" w14:textId="77777777" w:rsidR="003F234F" w:rsidRPr="00515CE2" w:rsidRDefault="003F234F" w:rsidP="003F234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проявление интереса к сверстникам и наблюдение за их действиями;</w:t>
      </w:r>
    </w:p>
    <w:p w14:paraId="7DFA2C2A" w14:textId="77777777" w:rsidR="003F234F" w:rsidRPr="00515CE2" w:rsidRDefault="003F234F" w:rsidP="003F234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проявление интереса к стихам, песням, сказкам, рассматривание картинок;</w:t>
      </w:r>
    </w:p>
    <w:p w14:paraId="017D49B6" w14:textId="77777777" w:rsidR="003F234F" w:rsidRPr="00515CE2" w:rsidRDefault="003F234F" w:rsidP="003F234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стремление двигаться под музыку, подпевать песни;</w:t>
      </w:r>
    </w:p>
    <w:p w14:paraId="3E8187BC" w14:textId="77777777" w:rsidR="003F234F" w:rsidRPr="00515CE2" w:rsidRDefault="003F234F" w:rsidP="003F234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эмоционально откликаться на произведения искусства;</w:t>
      </w:r>
    </w:p>
    <w:p w14:paraId="0A410F1E" w14:textId="77777777" w:rsidR="003F234F" w:rsidRDefault="003F234F" w:rsidP="003F234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5CE2">
        <w:rPr>
          <w:rFonts w:ascii="Times New Roman" w:eastAsia="Calibri" w:hAnsi="Times New Roman" w:cs="Times New Roman"/>
          <w:sz w:val="24"/>
          <w:szCs w:val="24"/>
        </w:rPr>
        <w:t>- развитие крупной моторики.</w:t>
      </w:r>
    </w:p>
    <w:p w14:paraId="7CEDAC57" w14:textId="77777777" w:rsidR="00455563" w:rsidRPr="00515CE2" w:rsidRDefault="00455563" w:rsidP="003F234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4F97985" w14:textId="77777777" w:rsidR="00601805" w:rsidRPr="00515CE2" w:rsidRDefault="00601805" w:rsidP="00601805">
      <w:pPr>
        <w:pStyle w:val="a3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b/>
          <w:sz w:val="24"/>
          <w:szCs w:val="24"/>
        </w:rPr>
        <w:t>Ожидаемые образовательные результаты (целевые ориентиры)</w:t>
      </w:r>
      <w:r w:rsidRPr="00515CE2">
        <w:rPr>
          <w:rFonts w:ascii="Times New Roman" w:hAnsi="Times New Roman" w:cs="Times New Roman"/>
          <w:sz w:val="24"/>
          <w:szCs w:val="24"/>
        </w:rPr>
        <w:t xml:space="preserve"> </w:t>
      </w:r>
      <w:r w:rsidR="00455563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Pr="00515CE2">
        <w:rPr>
          <w:rFonts w:ascii="Times New Roman" w:hAnsi="Times New Roman" w:cs="Times New Roman"/>
          <w:sz w:val="24"/>
          <w:szCs w:val="24"/>
        </w:rPr>
        <w:t>«От рождения до школы»</w:t>
      </w:r>
      <w:r w:rsidRPr="00515C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5CE2">
        <w:rPr>
          <w:rFonts w:ascii="Times New Roman" w:hAnsi="Times New Roman" w:cs="Times New Roman"/>
          <w:sz w:val="24"/>
          <w:szCs w:val="24"/>
        </w:rPr>
        <w:t xml:space="preserve">под редакцией Н.Е. </w:t>
      </w:r>
      <w:proofErr w:type="spellStart"/>
      <w:r w:rsidRPr="00515CE2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515CE2">
        <w:rPr>
          <w:rFonts w:ascii="Times New Roman" w:hAnsi="Times New Roman" w:cs="Times New Roman"/>
          <w:sz w:val="24"/>
          <w:szCs w:val="24"/>
        </w:rPr>
        <w:t>, Т. С. Комаровой, Э. М. Дорофеевой, (издание пятое, издательство Мозаика - Синтез, Москва, 2019, с.28)</w:t>
      </w:r>
      <w:r w:rsidR="00455563">
        <w:rPr>
          <w:rFonts w:ascii="Times New Roman" w:hAnsi="Times New Roman" w:cs="Times New Roman"/>
          <w:sz w:val="24"/>
          <w:szCs w:val="24"/>
        </w:rPr>
        <w:t>, направленные на</w:t>
      </w:r>
    </w:p>
    <w:p w14:paraId="31B7BD28" w14:textId="77777777" w:rsidR="00601805" w:rsidRPr="00515CE2" w:rsidRDefault="00601805" w:rsidP="00601805">
      <w:pPr>
        <w:pStyle w:val="a3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обеспечени</w:t>
      </w:r>
      <w:r w:rsidR="00455563">
        <w:rPr>
          <w:rFonts w:ascii="Times New Roman" w:hAnsi="Times New Roman" w:cs="Times New Roman"/>
          <w:sz w:val="24"/>
          <w:szCs w:val="24"/>
        </w:rPr>
        <w:t>е</w:t>
      </w:r>
      <w:r w:rsidRPr="00515CE2">
        <w:rPr>
          <w:rFonts w:ascii="Times New Roman" w:hAnsi="Times New Roman" w:cs="Times New Roman"/>
          <w:sz w:val="24"/>
          <w:szCs w:val="24"/>
        </w:rPr>
        <w:t xml:space="preserve"> единства подходов и решения задач воспитания, развития, обучения</w:t>
      </w:r>
      <w:r w:rsidR="00455563">
        <w:rPr>
          <w:rFonts w:ascii="Times New Roman" w:hAnsi="Times New Roman" w:cs="Times New Roman"/>
          <w:sz w:val="24"/>
          <w:szCs w:val="24"/>
        </w:rPr>
        <w:t>:</w:t>
      </w:r>
    </w:p>
    <w:p w14:paraId="70E07933" w14:textId="77777777" w:rsidR="00601805" w:rsidRPr="00515CE2" w:rsidRDefault="00601805" w:rsidP="006018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15CE2">
        <w:rPr>
          <w:rFonts w:ascii="Times New Roman" w:hAnsi="Times New Roman" w:cs="Times New Roman"/>
          <w:b/>
          <w:sz w:val="24"/>
          <w:szCs w:val="24"/>
        </w:rPr>
        <w:t>Воспитание</w:t>
      </w:r>
    </w:p>
    <w:p w14:paraId="6E969947" w14:textId="77777777" w:rsidR="00601805" w:rsidRPr="00515CE2" w:rsidRDefault="00601805" w:rsidP="00601805">
      <w:pPr>
        <w:pStyle w:val="a3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- формирование первичных ценностных представлений.</w:t>
      </w:r>
    </w:p>
    <w:p w14:paraId="22832D75" w14:textId="77777777" w:rsidR="00601805" w:rsidRPr="00515CE2" w:rsidRDefault="00601805" w:rsidP="006018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15CE2">
        <w:rPr>
          <w:rFonts w:ascii="Times New Roman" w:hAnsi="Times New Roman" w:cs="Times New Roman"/>
          <w:b/>
          <w:sz w:val="24"/>
          <w:szCs w:val="24"/>
        </w:rPr>
        <w:t>Развитие</w:t>
      </w:r>
    </w:p>
    <w:p w14:paraId="1D73B44D" w14:textId="77777777" w:rsidR="00601805" w:rsidRPr="00515CE2" w:rsidRDefault="00601805" w:rsidP="00601805">
      <w:pPr>
        <w:pStyle w:val="a3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- развитие общих способностей;</w:t>
      </w:r>
    </w:p>
    <w:p w14:paraId="7AD8BCCB" w14:textId="77777777" w:rsidR="00601805" w:rsidRPr="00515CE2" w:rsidRDefault="00601805" w:rsidP="00601805">
      <w:pPr>
        <w:pStyle w:val="a3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- развитие специальных способностей и одаренностей.</w:t>
      </w:r>
    </w:p>
    <w:p w14:paraId="67CFBB3E" w14:textId="77777777" w:rsidR="00601805" w:rsidRPr="00515CE2" w:rsidRDefault="00601805" w:rsidP="006018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 xml:space="preserve"> </w:t>
      </w:r>
      <w:r w:rsidRPr="00515CE2">
        <w:rPr>
          <w:rFonts w:ascii="Times New Roman" w:hAnsi="Times New Roman" w:cs="Times New Roman"/>
          <w:b/>
          <w:sz w:val="24"/>
          <w:szCs w:val="24"/>
        </w:rPr>
        <w:t>Обучение</w:t>
      </w:r>
    </w:p>
    <w:p w14:paraId="274F3156" w14:textId="77777777" w:rsidR="00601805" w:rsidRDefault="00601805" w:rsidP="00601805">
      <w:pPr>
        <w:pStyle w:val="a3"/>
        <w:rPr>
          <w:rFonts w:ascii="Times New Roman" w:hAnsi="Times New Roman" w:cs="Times New Roman"/>
          <w:sz w:val="24"/>
          <w:szCs w:val="24"/>
        </w:rPr>
      </w:pPr>
      <w:r w:rsidRPr="00515CE2">
        <w:rPr>
          <w:rFonts w:ascii="Times New Roman" w:hAnsi="Times New Roman" w:cs="Times New Roman"/>
          <w:sz w:val="24"/>
          <w:szCs w:val="24"/>
        </w:rPr>
        <w:t>-  усвоение конкретных элементов социального опыта.</w:t>
      </w:r>
    </w:p>
    <w:p w14:paraId="242474BB" w14:textId="77777777" w:rsidR="005248C7" w:rsidRDefault="005248C7" w:rsidP="0060180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9EDE29" w14:textId="77777777" w:rsidR="005248C7" w:rsidRDefault="005248C7" w:rsidP="0060180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BD9586" w14:textId="77777777" w:rsidR="005248C7" w:rsidRDefault="005248C7" w:rsidP="0060180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1E0C39" w14:textId="77777777" w:rsidR="005248C7" w:rsidRDefault="005248C7" w:rsidP="0060180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C7B8AE" w14:textId="77777777" w:rsidR="005248C7" w:rsidRDefault="005248C7" w:rsidP="0060180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04BA1C" w14:textId="77777777" w:rsidR="005248C7" w:rsidRDefault="005248C7" w:rsidP="0060180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64A846" w14:textId="77777777" w:rsidR="005248C7" w:rsidRPr="00515CE2" w:rsidRDefault="005248C7" w:rsidP="0060180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98790B" w14:textId="77777777" w:rsidR="005248C7" w:rsidRDefault="005248C7" w:rsidP="005248C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6A687F3F" w14:textId="77777777" w:rsidR="005248C7" w:rsidRDefault="005248C7" w:rsidP="005248C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4C1A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Содержательный раздел</w:t>
      </w:r>
    </w:p>
    <w:p w14:paraId="45E69596" w14:textId="77777777" w:rsidR="005248C7" w:rsidRPr="004C4C1A" w:rsidRDefault="005248C7" w:rsidP="004C4C1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058571" w14:textId="77777777" w:rsidR="005248C7" w:rsidRPr="004C4C1A" w:rsidRDefault="005248C7" w:rsidP="004C4C1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4C1A">
        <w:rPr>
          <w:rFonts w:ascii="Times New Roman" w:hAnsi="Times New Roman" w:cs="Times New Roman"/>
          <w:b/>
          <w:bCs/>
          <w:sz w:val="24"/>
          <w:szCs w:val="24"/>
        </w:rPr>
        <w:t>2.1 Примерный образец работы педагога (воспитателя) по разделу «Утренний круг»</w:t>
      </w:r>
    </w:p>
    <w:p w14:paraId="00DD13C0" w14:textId="77777777" w:rsidR="005248C7" w:rsidRDefault="005248C7" w:rsidP="005248C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4C1A">
        <w:rPr>
          <w:rFonts w:ascii="Times New Roman" w:hAnsi="Times New Roman" w:cs="Times New Roman"/>
          <w:b/>
          <w:bCs/>
          <w:sz w:val="24"/>
          <w:szCs w:val="24"/>
        </w:rPr>
        <w:t xml:space="preserve">(материал составлен с учетом рекомендаций инновационной программы «От рождения до школы» издание пятое, стр. 69 </w:t>
      </w:r>
      <w:r w:rsidR="00FA377B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4C4C1A">
        <w:rPr>
          <w:rFonts w:ascii="Times New Roman" w:hAnsi="Times New Roman" w:cs="Times New Roman"/>
          <w:b/>
          <w:bCs/>
          <w:sz w:val="24"/>
          <w:szCs w:val="24"/>
        </w:rPr>
        <w:t xml:space="preserve"> 70)</w:t>
      </w:r>
    </w:p>
    <w:p w14:paraId="3C4B5C1B" w14:textId="77777777" w:rsidR="005248C7" w:rsidRPr="004C4C1A" w:rsidRDefault="005248C7" w:rsidP="004C4C1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2"/>
        <w:gridCol w:w="6842"/>
      </w:tblGrid>
      <w:tr w:rsidR="005248C7" w:rsidRPr="005248C7" w14:paraId="15DE31DF" w14:textId="77777777" w:rsidTr="0082199F">
        <w:tc>
          <w:tcPr>
            <w:tcW w:w="2502" w:type="dxa"/>
            <w:shd w:val="clear" w:color="auto" w:fill="FFFF00"/>
            <w:vAlign w:val="center"/>
          </w:tcPr>
          <w:p w14:paraId="321949DB" w14:textId="77777777" w:rsidR="00FA377B" w:rsidRDefault="00FA377B" w:rsidP="00FA37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F3337E5" w14:textId="77777777" w:rsidR="005248C7" w:rsidRDefault="005248C7" w:rsidP="00FA37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педагога (воспитателя)</w:t>
            </w:r>
          </w:p>
          <w:p w14:paraId="3AF3FDCB" w14:textId="77777777" w:rsidR="00FA377B" w:rsidRPr="004C4C1A" w:rsidRDefault="00FA377B" w:rsidP="00FA37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2" w:type="dxa"/>
            <w:shd w:val="clear" w:color="auto" w:fill="FFFF00"/>
            <w:vAlign w:val="center"/>
          </w:tcPr>
          <w:p w14:paraId="3D5C3807" w14:textId="77777777" w:rsidR="005248C7" w:rsidRPr="004C4C1A" w:rsidRDefault="005248C7" w:rsidP="00FA37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Примерное ежедневное содержание «утреннего круга»</w:t>
            </w:r>
          </w:p>
        </w:tc>
      </w:tr>
      <w:tr w:rsidR="005248C7" w:rsidRPr="005248C7" w14:paraId="2631BB4A" w14:textId="77777777" w:rsidTr="0082199F">
        <w:tc>
          <w:tcPr>
            <w:tcW w:w="2502" w:type="dxa"/>
          </w:tcPr>
          <w:p w14:paraId="082BFCE0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1.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Постановка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ежедневное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планирование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совместных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дел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42" w:type="dxa"/>
          </w:tcPr>
          <w:p w14:paraId="1A90CE15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организация детей для обсуждения планов совместных дел;</w:t>
            </w:r>
          </w:p>
          <w:p w14:paraId="403EB1A7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>- обсуждение событий, мероприятий дня;</w:t>
            </w:r>
          </w:p>
          <w:p w14:paraId="40322C15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>- обсуждение «мирных» и «научных» проблем;</w:t>
            </w:r>
          </w:p>
          <w:p w14:paraId="5FD2085B" w14:textId="77777777" w:rsidR="005248C7" w:rsidRDefault="005248C7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обсуждение правил поведения </w:t>
            </w:r>
          </w:p>
          <w:p w14:paraId="17976606" w14:textId="77777777" w:rsidR="00FA377B" w:rsidRPr="004C4C1A" w:rsidRDefault="00FA377B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48C7" w:rsidRPr="005248C7" w14:paraId="1AEF3189" w14:textId="77777777" w:rsidTr="0082199F">
        <w:tc>
          <w:tcPr>
            <w:tcW w:w="2502" w:type="dxa"/>
          </w:tcPr>
          <w:p w14:paraId="5CEAC7D1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="00FA37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Информирование</w:t>
            </w:r>
          </w:p>
        </w:tc>
        <w:tc>
          <w:tcPr>
            <w:tcW w:w="6842" w:type="dxa"/>
          </w:tcPr>
          <w:p w14:paraId="36009722" w14:textId="77777777" w:rsidR="005248C7" w:rsidRDefault="005248C7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>сообщение интересной и полезной информации (новые игрушки, книги, день рождения детей)</w:t>
            </w:r>
          </w:p>
          <w:p w14:paraId="4FB2D701" w14:textId="77777777" w:rsidR="00FA377B" w:rsidRPr="004C4C1A" w:rsidRDefault="00FA377B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248C7" w:rsidRPr="005248C7" w14:paraId="6936241C" w14:textId="77777777" w:rsidTr="0082199F">
        <w:tc>
          <w:tcPr>
            <w:tcW w:w="2502" w:type="dxa"/>
          </w:tcPr>
          <w:p w14:paraId="654C0505" w14:textId="77777777" w:rsidR="005248C7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  <w:r w:rsidR="00FA37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Педагогическая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установка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решению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проблемной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ситуации дня</w:t>
            </w:r>
          </w:p>
          <w:p w14:paraId="3069901F" w14:textId="77777777" w:rsidR="00FA377B" w:rsidRPr="004C4C1A" w:rsidRDefault="00FA377B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2" w:type="dxa"/>
          </w:tcPr>
          <w:p w14:paraId="5CCAC00A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>- обсуждение «проблемной ситуации» (в соответствии с образовательными задачами Программы)</w:t>
            </w:r>
          </w:p>
        </w:tc>
      </w:tr>
      <w:tr w:rsidR="005248C7" w:rsidRPr="005248C7" w14:paraId="740726D1" w14:textId="77777777" w:rsidTr="0082199F">
        <w:tc>
          <w:tcPr>
            <w:tcW w:w="2502" w:type="dxa"/>
          </w:tcPr>
          <w:p w14:paraId="5D143643" w14:textId="77777777" w:rsidR="005248C7" w:rsidRPr="005248C7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  <w:r w:rsidR="00FA37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Примерное планирование дискуссии в формате</w:t>
            </w:r>
          </w:p>
          <w:p w14:paraId="6B729E59" w14:textId="77777777" w:rsidR="005248C7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развивающего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диалога</w:t>
            </w:r>
          </w:p>
          <w:p w14:paraId="2731BFC2" w14:textId="77777777" w:rsidR="00FA377B" w:rsidRPr="004C4C1A" w:rsidRDefault="00FA377B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2" w:type="dxa"/>
          </w:tcPr>
          <w:p w14:paraId="3A964008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дискуссии в формате развивающего диалога</w:t>
            </w:r>
          </w:p>
          <w:p w14:paraId="3123427B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>- «открытые» вопросы без готовых ответов</w:t>
            </w:r>
          </w:p>
          <w:p w14:paraId="30BA3EC7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>- подведение детей к самостоятельному рассуждению</w:t>
            </w:r>
          </w:p>
        </w:tc>
      </w:tr>
      <w:tr w:rsidR="005248C7" w:rsidRPr="005248C7" w14:paraId="4A074BA1" w14:textId="77777777" w:rsidTr="0082199F">
        <w:tc>
          <w:tcPr>
            <w:tcW w:w="2502" w:type="dxa"/>
          </w:tcPr>
          <w:p w14:paraId="5169078D" w14:textId="77777777" w:rsidR="005248C7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  <w:r w:rsidR="00FA37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Планирование работы по устойчивому формированию детского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сообщества</w:t>
            </w:r>
          </w:p>
          <w:p w14:paraId="45538E27" w14:textId="77777777" w:rsidR="00FA377B" w:rsidRPr="004C4C1A" w:rsidRDefault="00FA377B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2" w:type="dxa"/>
          </w:tcPr>
          <w:p w14:paraId="31815785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организация атмосферы дружелюбия, внимания друг к другу в процессе игровой, образовательной деятельности</w:t>
            </w:r>
          </w:p>
        </w:tc>
      </w:tr>
      <w:tr w:rsidR="005248C7" w:rsidRPr="005248C7" w14:paraId="20F9307E" w14:textId="77777777" w:rsidTr="0082199F">
        <w:tc>
          <w:tcPr>
            <w:tcW w:w="2502" w:type="dxa"/>
          </w:tcPr>
          <w:p w14:paraId="14ED2FD0" w14:textId="77777777" w:rsidR="005248C7" w:rsidRPr="005248C7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 w:rsidR="00FA37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Планирование педагогических действий по элементарным навыкам общения</w:t>
            </w:r>
          </w:p>
          <w:p w14:paraId="6A500D9C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2" w:type="dxa"/>
          </w:tcPr>
          <w:p w14:paraId="1C270BB7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культуре диалога (не перебивать друг друга, слушать друг друга, уважать чужое мнение)</w:t>
            </w:r>
          </w:p>
        </w:tc>
      </w:tr>
      <w:tr w:rsidR="005248C7" w:rsidRPr="005248C7" w14:paraId="43B8B1EE" w14:textId="77777777" w:rsidTr="0082199F">
        <w:tc>
          <w:tcPr>
            <w:tcW w:w="2502" w:type="dxa"/>
          </w:tcPr>
          <w:p w14:paraId="12C6106B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7. 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Планирование педагогических действий по поддержке детской инициативы</w:t>
            </w:r>
          </w:p>
          <w:p w14:paraId="537086A7" w14:textId="77777777" w:rsidR="005248C7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(равноправие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4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инициатива)</w:t>
            </w:r>
          </w:p>
          <w:p w14:paraId="1EEA8DD6" w14:textId="77777777" w:rsidR="00FA377B" w:rsidRPr="004C4C1A" w:rsidRDefault="00FA377B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2" w:type="dxa"/>
          </w:tcPr>
          <w:p w14:paraId="27500410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поддержки детской инициативы при равных возможностях для самореализации (и тихим, и бойким</w:t>
            </w:r>
            <w:r w:rsidR="00FA377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лидерам, и скромным)</w:t>
            </w:r>
          </w:p>
        </w:tc>
      </w:tr>
    </w:tbl>
    <w:p w14:paraId="1F8EC251" w14:textId="77777777" w:rsidR="005248C7" w:rsidRPr="004C4C1A" w:rsidRDefault="005248C7" w:rsidP="00FA377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C4C1A">
        <w:rPr>
          <w:rFonts w:ascii="Times New Roman" w:eastAsia="Calibri" w:hAnsi="Times New Roman" w:cs="Times New Roman"/>
          <w:b/>
          <w:sz w:val="24"/>
          <w:szCs w:val="24"/>
        </w:rPr>
        <w:t>Ожидаемый образовательный результат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6910"/>
      </w:tblGrid>
      <w:tr w:rsidR="005248C7" w:rsidRPr="005248C7" w14:paraId="3B9EE9E0" w14:textId="77777777" w:rsidTr="004C4C1A">
        <w:tc>
          <w:tcPr>
            <w:tcW w:w="2660" w:type="dxa"/>
            <w:shd w:val="clear" w:color="auto" w:fill="FFFF00"/>
            <w:vAlign w:val="center"/>
          </w:tcPr>
          <w:p w14:paraId="42C16283" w14:textId="77777777" w:rsidR="00FA377B" w:rsidRDefault="00FA377B" w:rsidP="00FA37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FED0134" w14:textId="77777777" w:rsidR="005248C7" w:rsidRPr="004C4C1A" w:rsidRDefault="005248C7" w:rsidP="004C4C1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направления развития ребенка</w:t>
            </w:r>
          </w:p>
          <w:p w14:paraId="1253D18E" w14:textId="77777777" w:rsidR="005248C7" w:rsidRPr="004C4C1A" w:rsidRDefault="005248C7" w:rsidP="00FA37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  <w:shd w:val="clear" w:color="auto" w:fill="FFFF00"/>
            <w:vAlign w:val="center"/>
          </w:tcPr>
          <w:p w14:paraId="349AE7C3" w14:textId="77777777" w:rsidR="005248C7" w:rsidRPr="004C4C1A" w:rsidRDefault="005248C7" w:rsidP="00FA37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Ожидаемый образовательный результат</w:t>
            </w:r>
          </w:p>
          <w:p w14:paraId="35BA0001" w14:textId="77777777" w:rsidR="005248C7" w:rsidRPr="004C4C1A" w:rsidRDefault="005248C7" w:rsidP="00FA37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248C7" w:rsidRPr="005248C7" w14:paraId="64037319" w14:textId="77777777" w:rsidTr="004C4C1A">
        <w:tc>
          <w:tcPr>
            <w:tcW w:w="2660" w:type="dxa"/>
          </w:tcPr>
          <w:p w14:paraId="5A7F031A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  <w:r w:rsidR="00FA37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Коммуникативное развитие</w:t>
            </w:r>
          </w:p>
          <w:p w14:paraId="55A6D649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</w:tcPr>
          <w:p w14:paraId="7C778030" w14:textId="77777777" w:rsidR="005248C7" w:rsidRDefault="005248C7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навыков общения, умение доброжелательно взаимодействовать со сверстниками, готовность к совместной деятельности, умение вести диалог (слушать собеседника</w:t>
            </w:r>
            <w:r w:rsidR="00FA377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аргументированно высказывать своё мнение)</w:t>
            </w:r>
          </w:p>
          <w:p w14:paraId="0F7DB132" w14:textId="77777777" w:rsidR="00FA377B" w:rsidRPr="004C4C1A" w:rsidRDefault="00FA377B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48C7" w:rsidRPr="005248C7" w14:paraId="38E3FFA2" w14:textId="77777777" w:rsidTr="004C4C1A">
        <w:tc>
          <w:tcPr>
            <w:tcW w:w="2660" w:type="dxa"/>
          </w:tcPr>
          <w:p w14:paraId="73637F2A" w14:textId="77777777" w:rsidR="005248C7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="00FA37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Когнитивное развитие</w:t>
            </w:r>
          </w:p>
          <w:p w14:paraId="4B125C7A" w14:textId="77777777" w:rsidR="00FA377B" w:rsidRPr="004C4C1A" w:rsidRDefault="00FA377B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</w:tcPr>
          <w:p w14:paraId="1A7295A8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познавательного интереса, умения формулировать свою мысль, ставить задачи, искать пути решения</w:t>
            </w:r>
          </w:p>
        </w:tc>
      </w:tr>
      <w:tr w:rsidR="005248C7" w:rsidRPr="005248C7" w14:paraId="4A9FCF9B" w14:textId="77777777" w:rsidTr="004C4C1A">
        <w:tc>
          <w:tcPr>
            <w:tcW w:w="2660" w:type="dxa"/>
          </w:tcPr>
          <w:p w14:paraId="1DD2CD22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  <w:r w:rsidR="00FA37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Регуляторное развитие</w:t>
            </w:r>
          </w:p>
        </w:tc>
        <w:tc>
          <w:tcPr>
            <w:tcW w:w="6910" w:type="dxa"/>
          </w:tcPr>
          <w:p w14:paraId="3B145EAE" w14:textId="77777777" w:rsidR="005248C7" w:rsidRDefault="005248C7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умения соблюдать установленные нормы и правила, подчинять свои интересы интересам сообщества, планировать свою и совместную деятельность</w:t>
            </w:r>
          </w:p>
          <w:p w14:paraId="1780FE13" w14:textId="77777777" w:rsidR="00FA377B" w:rsidRPr="004C4C1A" w:rsidRDefault="00FA377B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48C7" w:rsidRPr="005248C7" w14:paraId="79D4F63C" w14:textId="77777777" w:rsidTr="004C4C1A">
        <w:tc>
          <w:tcPr>
            <w:tcW w:w="2660" w:type="dxa"/>
          </w:tcPr>
          <w:p w14:paraId="6FEC49B1" w14:textId="77777777" w:rsidR="005248C7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  <w:r w:rsidR="00FA37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Навыки, умения,</w:t>
            </w:r>
            <w:r w:rsidR="00FA37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</w:t>
            </w:r>
          </w:p>
          <w:p w14:paraId="56D40A14" w14:textId="77777777" w:rsidR="00FA377B" w:rsidRPr="004C4C1A" w:rsidRDefault="00FA377B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</w:tcPr>
          <w:p w14:paraId="1F9387FF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>- ознакомление с окружающим миром, развитие речи</w:t>
            </w:r>
          </w:p>
        </w:tc>
      </w:tr>
      <w:tr w:rsidR="005248C7" w:rsidRPr="005248C7" w14:paraId="01A4FEAD" w14:textId="77777777" w:rsidTr="004C4C1A">
        <w:tc>
          <w:tcPr>
            <w:tcW w:w="2660" w:type="dxa"/>
          </w:tcPr>
          <w:p w14:paraId="79F74944" w14:textId="77777777" w:rsidR="005248C7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  <w:r w:rsidR="00FA37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детского сообщества</w:t>
            </w:r>
          </w:p>
          <w:p w14:paraId="1EC29E15" w14:textId="77777777" w:rsidR="00FA377B" w:rsidRPr="004C4C1A" w:rsidRDefault="00FA377B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</w:tcPr>
          <w:p w14:paraId="2B374028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взаимной симпатии, дружелюбного отношения детей друг к другу</w:t>
            </w:r>
          </w:p>
        </w:tc>
      </w:tr>
      <w:tr w:rsidR="005248C7" w:rsidRPr="005248C7" w14:paraId="288419E1" w14:textId="77777777" w:rsidTr="004C4C1A">
        <w:tc>
          <w:tcPr>
            <w:tcW w:w="2660" w:type="dxa"/>
          </w:tcPr>
          <w:p w14:paraId="31CAD28B" w14:textId="77777777" w:rsidR="005248C7" w:rsidRDefault="005248C7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  <w:r w:rsidR="00FA37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C4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Обеспечение эмоционального комфорта</w:t>
            </w:r>
            <w:r w:rsidR="00FA37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4CFBF1F8" w14:textId="77777777" w:rsidR="00FA377B" w:rsidRPr="004C4C1A" w:rsidRDefault="00FA377B" w:rsidP="005248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</w:tcPr>
          <w:p w14:paraId="787E8368" w14:textId="77777777" w:rsidR="005248C7" w:rsidRPr="004C4C1A" w:rsidRDefault="005248C7" w:rsidP="00524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eastAsia="Calibri" w:hAnsi="Times New Roman" w:cs="Times New Roman"/>
                <w:sz w:val="24"/>
                <w:szCs w:val="24"/>
              </w:rPr>
              <w:t>- создание положительного настроя на день, положительного отношения к детскому саду</w:t>
            </w:r>
          </w:p>
        </w:tc>
      </w:tr>
    </w:tbl>
    <w:p w14:paraId="6EE19232" w14:textId="77777777" w:rsidR="00FA377B" w:rsidRDefault="00FA377B" w:rsidP="00FA37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EB2709D" w14:textId="77777777" w:rsidR="00FA377B" w:rsidRPr="004C4C1A" w:rsidRDefault="00FA377B" w:rsidP="004C4C1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4C1A">
        <w:rPr>
          <w:rFonts w:ascii="Times New Roman" w:hAnsi="Times New Roman" w:cs="Times New Roman"/>
          <w:b/>
          <w:bCs/>
          <w:sz w:val="24"/>
          <w:szCs w:val="24"/>
        </w:rPr>
        <w:lastRenderedPageBreak/>
        <w:t>2.2 Примерный образец работы педагога (воспитателя) по разделу «Вечерний круг»</w:t>
      </w:r>
    </w:p>
    <w:p w14:paraId="7E9718F7" w14:textId="77777777" w:rsidR="00FA377B" w:rsidRDefault="00FA377B" w:rsidP="00FA37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C4C1A">
        <w:rPr>
          <w:rFonts w:ascii="Times New Roman" w:hAnsi="Times New Roman" w:cs="Times New Roman"/>
          <w:sz w:val="24"/>
          <w:szCs w:val="24"/>
        </w:rPr>
        <w:t>(материал составлен с учетом рекомендаций инновационной программы «От рождения до школы»</w:t>
      </w:r>
      <w:r w:rsidR="005E2634">
        <w:rPr>
          <w:rFonts w:ascii="Times New Roman" w:hAnsi="Times New Roman" w:cs="Times New Roman"/>
          <w:sz w:val="24"/>
          <w:szCs w:val="24"/>
        </w:rPr>
        <w:t>,</w:t>
      </w:r>
      <w:r w:rsidRPr="004C4C1A">
        <w:rPr>
          <w:rFonts w:ascii="Times New Roman" w:hAnsi="Times New Roman" w:cs="Times New Roman"/>
          <w:sz w:val="24"/>
          <w:szCs w:val="24"/>
        </w:rPr>
        <w:t xml:space="preserve"> издание пятое, стр. 75 - 76)</w:t>
      </w:r>
    </w:p>
    <w:p w14:paraId="05A5A515" w14:textId="77777777" w:rsidR="00FA377B" w:rsidRDefault="00FA377B" w:rsidP="00FA37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EBAD917" w14:textId="77777777" w:rsidR="00FA4DEE" w:rsidRPr="004C4C1A" w:rsidRDefault="00FA4DEE" w:rsidP="004C4C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37"/>
        <w:gridCol w:w="8283"/>
      </w:tblGrid>
      <w:tr w:rsidR="00FA377B" w:rsidRPr="00FA377B" w14:paraId="3C83D3C6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2127259E" w14:textId="77777777" w:rsidR="00FA377B" w:rsidRPr="004C4C1A" w:rsidRDefault="00FA377B" w:rsidP="00FA377B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DAE534" w14:textId="77777777" w:rsidR="00FA377B" w:rsidRPr="004C4C1A" w:rsidRDefault="00FA377B" w:rsidP="004C4C1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педагога</w:t>
            </w:r>
          </w:p>
          <w:p w14:paraId="6997EEAE" w14:textId="77777777" w:rsidR="00FA377B" w:rsidRPr="004C4C1A" w:rsidRDefault="00FA377B" w:rsidP="004C4C1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AC6D8B" w14:textId="77777777" w:rsidR="00FA377B" w:rsidRPr="004C4C1A" w:rsidRDefault="00FA377B" w:rsidP="004C4C1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65F32949" w14:textId="77777777" w:rsidR="00FA377B" w:rsidRPr="004C4C1A" w:rsidRDefault="00FA377B" w:rsidP="004C4C1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Примерное ежедневное содержание «вечернего круга»</w:t>
            </w:r>
          </w:p>
        </w:tc>
      </w:tr>
      <w:tr w:rsidR="00FA377B" w:rsidRPr="00FA377B" w14:paraId="16B7E1B6" w14:textId="77777777" w:rsidTr="00771B05">
        <w:trPr>
          <w:trHeight w:val="36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02F3E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Рефлексия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12EF9" w14:textId="77777777" w:rsidR="00FA377B" w:rsidRDefault="00FA377B" w:rsidP="00FA37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- вспомнить с детьми прошедший день, всё самое интересное для формирования у детей положительного отношения друг к другу и к детскому саду</w:t>
            </w:r>
          </w:p>
          <w:p w14:paraId="0173CAF2" w14:textId="77777777" w:rsidR="00FA4DEE" w:rsidRPr="004C4C1A" w:rsidRDefault="00FA4DEE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D5A23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77B" w:rsidRPr="00FA377B" w14:paraId="71491C86" w14:textId="77777777" w:rsidTr="00771B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ABEC3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Обсуждение проблем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508CB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- обсудить проблемные ситуации, если в течении дня они возникали, подвести детей к самостоятельному разрешению и урегулированию проблемы</w:t>
            </w:r>
          </w:p>
          <w:p w14:paraId="5C3F384C" w14:textId="77777777" w:rsidR="00FA377B" w:rsidRDefault="00FA377B" w:rsidP="00FA37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- организовать обсуждение планов реализации совместных дел, событий</w:t>
            </w:r>
          </w:p>
          <w:p w14:paraId="005FB2AD" w14:textId="77777777" w:rsidR="00FA4DEE" w:rsidRDefault="00FA4DEE" w:rsidP="00FA37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63C02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77B" w:rsidRPr="00FA377B" w14:paraId="61D60B44" w14:textId="77777777" w:rsidTr="00771B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83C64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Развивающий диалог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1779C" w14:textId="77777777" w:rsidR="00FA377B" w:rsidRDefault="00FA377B" w:rsidP="00FA37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- предложить для обсуждения проблемную ситуацию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 xml:space="preserve"> интересную детям, в соответствии с образовательными задачами Программы</w:t>
            </w:r>
          </w:p>
          <w:p w14:paraId="1DA666C1" w14:textId="77777777" w:rsidR="00FA377B" w:rsidRDefault="00FA377B" w:rsidP="00FA37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C0ADBE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77B" w:rsidRPr="00FA377B" w14:paraId="7CDAE006" w14:textId="77777777" w:rsidTr="00771B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B2736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Детское сообщество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C37F4" w14:textId="77777777" w:rsidR="00FA377B" w:rsidRDefault="00FA377B" w:rsidP="00FA37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- учить детей быть внимательными друг к другу, поддерживать атмосферу дружелюбия, создавать положительный эмоциональный настрой</w:t>
            </w:r>
          </w:p>
          <w:p w14:paraId="7A1B76DC" w14:textId="77777777" w:rsidR="00FA4DEE" w:rsidRDefault="00FA4DEE" w:rsidP="00FA37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BD36E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77B" w:rsidRPr="00FA377B" w14:paraId="018F3904" w14:textId="77777777" w:rsidTr="00771B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147CE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Навыки общения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C8CF7" w14:textId="77777777" w:rsidR="00FA377B" w:rsidRDefault="00FA377B" w:rsidP="00FA37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- учить детей культуре диалога (говорить по очереди, не перебивать, слушать друг друга, уважать чужое мнение)</w:t>
            </w:r>
          </w:p>
          <w:p w14:paraId="6278C58E" w14:textId="77777777" w:rsidR="00FA4DEE" w:rsidRDefault="00FA4DEE" w:rsidP="00FA37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FD305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8B0BE4" w14:textId="77777777" w:rsidR="00FA377B" w:rsidRDefault="00FA377B" w:rsidP="00FA377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5427EE" w14:textId="77777777" w:rsidR="00FA377B" w:rsidRPr="004C4C1A" w:rsidRDefault="00FA377B" w:rsidP="004C4C1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8CD5D1" w14:textId="77777777" w:rsidR="00FA4DEE" w:rsidRDefault="00FA4DEE" w:rsidP="00FA377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FF36C2D" w14:textId="77777777" w:rsidR="00FA377B" w:rsidRDefault="00FA377B" w:rsidP="00FA377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4C1A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Ожидаемый образовательный результат</w:t>
      </w:r>
    </w:p>
    <w:p w14:paraId="0889A523" w14:textId="77777777" w:rsidR="00FA4DEE" w:rsidRPr="004C4C1A" w:rsidRDefault="00FA4DEE" w:rsidP="004C4C1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90D854" w14:textId="77777777" w:rsidR="00FA377B" w:rsidRPr="004C4C1A" w:rsidRDefault="00FA377B" w:rsidP="004C4C1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69"/>
        <w:gridCol w:w="7851"/>
      </w:tblGrid>
      <w:tr w:rsidR="00FA377B" w:rsidRPr="00FA377B" w14:paraId="0BB85FF0" w14:textId="77777777" w:rsidTr="004C4C1A"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6C7D33B" w14:textId="77777777" w:rsidR="00FA377B" w:rsidRPr="004C4C1A" w:rsidRDefault="00FA377B" w:rsidP="004C4C1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направления развития ребенка</w:t>
            </w:r>
          </w:p>
          <w:p w14:paraId="3AFF2133" w14:textId="77777777" w:rsidR="00FA377B" w:rsidRPr="004C4C1A" w:rsidRDefault="00FA377B" w:rsidP="004C4C1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8A98627" w14:textId="77777777" w:rsidR="00FA377B" w:rsidRPr="004C4C1A" w:rsidRDefault="00FA377B" w:rsidP="004C4C1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образовательный результат</w:t>
            </w:r>
          </w:p>
          <w:p w14:paraId="4A8C8432" w14:textId="77777777" w:rsidR="00FA377B" w:rsidRPr="004C4C1A" w:rsidRDefault="00FA377B" w:rsidP="004C4C1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A377B" w:rsidRPr="00FA377B" w14:paraId="3AA7ED6E" w14:textId="77777777" w:rsidTr="00771B05"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31A3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Коммуникативное развитие</w:t>
            </w:r>
          </w:p>
          <w:p w14:paraId="688DFD93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5D58F" w14:textId="77777777" w:rsidR="00FA377B" w:rsidRDefault="00FA377B" w:rsidP="00FA37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- развитие навыков общения, умение доброжелательно взаимодействовать со сверстниками, готовность к совместной деятельности</w:t>
            </w:r>
          </w:p>
          <w:p w14:paraId="541E8AAB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A930B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77B" w:rsidRPr="00FA377B" w14:paraId="161680BD" w14:textId="77777777" w:rsidTr="00771B05"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C6608" w14:textId="77777777" w:rsidR="00FA377B" w:rsidRPr="004C4C1A" w:rsidRDefault="00FA377B" w:rsidP="00FA377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Когнитивное развитие</w:t>
            </w:r>
          </w:p>
          <w:p w14:paraId="28F32F47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97FA0" w14:textId="77777777" w:rsidR="00FA377B" w:rsidRDefault="00FA377B" w:rsidP="00FA37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- развитие познавательного интереса, умения формулировать свою мысль, ставить задачи, искать пути решения</w:t>
            </w:r>
          </w:p>
          <w:p w14:paraId="2E51E5E2" w14:textId="77777777" w:rsidR="00FA377B" w:rsidRDefault="00FA377B" w:rsidP="00FA37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CD0E4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77B" w:rsidRPr="00FA377B" w14:paraId="10B01018" w14:textId="77777777" w:rsidTr="00771B05"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59831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Регуляторное развитие</w:t>
            </w:r>
          </w:p>
        </w:tc>
        <w:tc>
          <w:tcPr>
            <w:tcW w:w="1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C7F39" w14:textId="77777777" w:rsidR="00FA377B" w:rsidRDefault="00FA377B" w:rsidP="00FA37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- развитие умения соблюдать установленные нормы и правила, подчинять свои интересы интересам сообщества, планировать свою и совместную деятельность</w:t>
            </w:r>
          </w:p>
          <w:p w14:paraId="08696515" w14:textId="77777777" w:rsidR="00FA377B" w:rsidRDefault="00FA377B" w:rsidP="00FA37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579305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77B" w:rsidRPr="00FA377B" w14:paraId="6D41C743" w14:textId="77777777" w:rsidTr="00771B05"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62410" w14:textId="77777777" w:rsidR="00FA377B" w:rsidRPr="004C4C1A" w:rsidRDefault="00FA377B" w:rsidP="00FA377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Навыки, умения, знания</w:t>
            </w:r>
          </w:p>
          <w:p w14:paraId="62824E41" w14:textId="77777777" w:rsidR="00FA4DEE" w:rsidRPr="004C4C1A" w:rsidRDefault="00FA4DEE" w:rsidP="00FA377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0108A7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5BDDF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- ознакомление с окружающим миром, развитие речи</w:t>
            </w:r>
          </w:p>
        </w:tc>
      </w:tr>
      <w:tr w:rsidR="00FA377B" w:rsidRPr="00FA377B" w14:paraId="1A74B84E" w14:textId="77777777" w:rsidTr="00771B05"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63879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Развитие детского сообщества</w:t>
            </w:r>
          </w:p>
        </w:tc>
        <w:tc>
          <w:tcPr>
            <w:tcW w:w="1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1396C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- воспитание взаимной симпатии, дружелюбного отношения детей друг к другу.</w:t>
            </w:r>
          </w:p>
        </w:tc>
      </w:tr>
      <w:tr w:rsidR="00FA377B" w:rsidRPr="00FA377B" w14:paraId="479C59CC" w14:textId="77777777" w:rsidTr="00771B05"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F5A89" w14:textId="77777777" w:rsidR="00FA377B" w:rsidRPr="004C4C1A" w:rsidRDefault="00FA377B" w:rsidP="00FA377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="00FA4DEE"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Обеспечение эмоционального комфорта</w:t>
            </w:r>
          </w:p>
          <w:p w14:paraId="4FD0F736" w14:textId="77777777" w:rsidR="00FA4DEE" w:rsidRPr="004C4C1A" w:rsidRDefault="00FA4DEE" w:rsidP="004C4C1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8AA5C" w14:textId="77777777" w:rsidR="00FA377B" w:rsidRPr="004C4C1A" w:rsidRDefault="00FA377B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- создание хорошего настроения, формирование у детей желания прийти в детский сад на следующий день.</w:t>
            </w:r>
          </w:p>
        </w:tc>
      </w:tr>
    </w:tbl>
    <w:p w14:paraId="542DC0CC" w14:textId="77777777" w:rsidR="00696A8B" w:rsidRPr="004C4C1A" w:rsidRDefault="00696A8B" w:rsidP="004C4C1A">
      <w:pPr>
        <w:pStyle w:val="a3"/>
        <w:rPr>
          <w:rFonts w:ascii="Times New Roman" w:hAnsi="Times New Roman" w:cs="Times New Roman"/>
          <w:sz w:val="24"/>
          <w:szCs w:val="24"/>
        </w:rPr>
        <w:sectPr w:rsidR="00696A8B" w:rsidRPr="004C4C1A" w:rsidSect="00060BCE">
          <w:footerReference w:type="default" r:id="rId10"/>
          <w:pgSz w:w="11906" w:h="16838"/>
          <w:pgMar w:top="426" w:right="851" w:bottom="426" w:left="851" w:header="709" w:footer="709" w:gutter="0"/>
          <w:cols w:space="708"/>
          <w:docGrid w:linePitch="360"/>
        </w:sectPr>
      </w:pPr>
    </w:p>
    <w:p w14:paraId="7A4A3C34" w14:textId="77777777" w:rsidR="0070265A" w:rsidRPr="004C4C1A" w:rsidRDefault="00771B05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C4C1A">
        <w:rPr>
          <w:rFonts w:ascii="Times New Roman" w:hAnsi="Times New Roman" w:cs="Times New Roman"/>
          <w:b/>
          <w:bCs/>
          <w:sz w:val="24"/>
          <w:szCs w:val="24"/>
        </w:rPr>
        <w:lastRenderedPageBreak/>
        <w:t>2.3</w:t>
      </w:r>
      <w:r w:rsidR="00407C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265A" w:rsidRPr="004C4C1A">
        <w:rPr>
          <w:rFonts w:ascii="Times New Roman" w:eastAsia="Calibri" w:hAnsi="Times New Roman" w:cs="Times New Roman"/>
          <w:b/>
          <w:sz w:val="24"/>
          <w:szCs w:val="24"/>
        </w:rPr>
        <w:t>Примерное планирование образовательной деятельности</w:t>
      </w:r>
    </w:p>
    <w:p w14:paraId="0CF49EE4" w14:textId="77777777" w:rsidR="0070265A" w:rsidRPr="00771B05" w:rsidRDefault="0070265A" w:rsidP="004C4C1A">
      <w:pPr>
        <w:ind w:left="-142" w:right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803805" w14:textId="77777777" w:rsidR="003B089B" w:rsidRDefault="00ED2149" w:rsidP="004C4C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2.3.1 </w:t>
      </w:r>
      <w:r w:rsidR="003B089B"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«Социально - коммуникативное развитие»</w:t>
      </w:r>
    </w:p>
    <w:p w14:paraId="14F1CB38" w14:textId="77777777" w:rsidR="003B089B" w:rsidRDefault="003B089B" w:rsidP="004C4C1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14:paraId="1B0DEE0D" w14:textId="77777777" w:rsidR="003B089B" w:rsidRDefault="003B089B" w:rsidP="003B089B">
      <w:pPr>
        <w:spacing w:after="0" w:line="240" w:lineRule="auto"/>
        <w:ind w:left="4956"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Style w:val="a5"/>
        <w:tblW w:w="13858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410"/>
      </w:tblGrid>
      <w:tr w:rsidR="003B089B" w14:paraId="7ECE4203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21FE0" w14:textId="77777777" w:rsidR="003B089B" w:rsidRDefault="003B089B" w:rsidP="00771B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353D7BDD" w14:textId="77777777" w:rsidR="003B089B" w:rsidRDefault="003B089B" w:rsidP="00771B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12C59C90" w14:textId="77777777" w:rsidR="003B089B" w:rsidRDefault="003B089B" w:rsidP="00771B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40609" w14:textId="77777777" w:rsidR="003B089B" w:rsidRDefault="003B089B" w:rsidP="00771B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84E91" w14:textId="77777777" w:rsidR="003B089B" w:rsidRDefault="003B089B" w:rsidP="00771B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AD0D1" w14:textId="77777777" w:rsidR="00074C6D" w:rsidRDefault="00074C6D" w:rsidP="00771B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199A7FD" w14:textId="77777777" w:rsidR="003B089B" w:rsidRDefault="00074C6D" w:rsidP="00771B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3B089B" w14:paraId="09B35E45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7AA1" w14:textId="77777777" w:rsidR="003B089B" w:rsidRDefault="003B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04B85C84" w14:textId="77777777" w:rsidR="003B089B" w:rsidRDefault="003B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ребенка о себе и близких людях.</w:t>
            </w:r>
          </w:p>
          <w:p w14:paraId="2FC1E841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7D736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формировать представления ребенка о себе и близких людях.</w:t>
            </w:r>
          </w:p>
          <w:p w14:paraId="0B08050B" w14:textId="77777777" w:rsidR="003B089B" w:rsidRDefault="003B089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DB622FA" w14:textId="77777777" w:rsidR="003B089B" w:rsidRDefault="003B089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совместная выставка художественных работ.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8C28F" w14:textId="77777777" w:rsidR="003B089B" w:rsidRDefault="003B089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«Моя семья»</w:t>
            </w:r>
          </w:p>
          <w:p w14:paraId="50FCDDD0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FD643B1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29EF8996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познавательно-исследовательская деятельность;</w:t>
            </w:r>
          </w:p>
          <w:p w14:paraId="657E0061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2DE16E9E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14:paraId="3C5D7406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художественно – эстетическая деятельность;</w:t>
            </w:r>
          </w:p>
          <w:p w14:paraId="6838CEBD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14:paraId="66600A37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14:paraId="0D74CCDB" w14:textId="77777777" w:rsidR="003B089B" w:rsidRDefault="003B089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9E1C" w14:textId="77777777" w:rsidR="003B089B" w:rsidRDefault="003B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3B358CFC" w14:textId="77777777" w:rsidR="003B089B" w:rsidRDefault="003B089B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«Семья принимает гостей», «День рожденья куклы», «Кукла заболела», «Семья переезжает на новую квартиру (Новоселье)», «Поездка на автобусе», «Непредвиденная ситуация на дороге».</w:t>
            </w:r>
          </w:p>
          <w:p w14:paraId="106E8035" w14:textId="77777777" w:rsidR="003B089B" w:rsidRDefault="003B089B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A3930DD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игры:</w:t>
            </w:r>
          </w:p>
          <w:p w14:paraId="7F1496A7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«Вежливые слова», «Позвони по телефону маме (папе)», «Мой портрет», «Помоги маме (папе)», «Где мы были, что мы видели», «Кому, что нужно для работы?», «Кто, что любит делать?».</w:t>
            </w:r>
          </w:p>
          <w:p w14:paraId="53E474FC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68CC2C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драматизация:</w:t>
            </w:r>
          </w:p>
          <w:p w14:paraId="156DB204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«Наша Маша маленькая», «Почему так?»</w:t>
            </w:r>
          </w:p>
          <w:p w14:paraId="2C530B03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A377A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68EFE71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«Моя семья», «Праздники в моей семье», «В нашей семье все трудятся», «Любимые занятия членов нашей семьи».</w:t>
            </w:r>
          </w:p>
          <w:p w14:paraId="26C3F498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8B1FE5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тему: «Наша дружная семья» (на основе моделирования - опорные схемы, модели).</w:t>
            </w:r>
          </w:p>
          <w:p w14:paraId="62536244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Обсуждение ситуаций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«Ты заблудился», «Ребенок разбил любимую мамину вазу, как поступить? (сломал дедушкины очки, размотал бабушкины клубки для вязанья».</w:t>
            </w:r>
          </w:p>
          <w:p w14:paraId="33EDAEE2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AE852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Познавательно-исследовательская</w:t>
            </w:r>
          </w:p>
          <w:p w14:paraId="7A8F71EB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детскому саду, по территории детского сада.</w:t>
            </w:r>
          </w:p>
          <w:p w14:paraId="6C12464B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Наблюдения за сезонными изменениями в природе.</w:t>
            </w:r>
          </w:p>
          <w:p w14:paraId="141FAA41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Решение проблемных ситуаций: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«Бабушка заболела», «Чем я могу помочь маме, папе, сестренке, братику», «Сломано дерево на участке». </w:t>
            </w:r>
          </w:p>
          <w:p w14:paraId="1DD32E99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Экспериментирование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водой «Как сделать мыльную пену?», «Что лучше подойдет для изготовления праздничного торта? (глина, песок, опилки)».</w:t>
            </w:r>
          </w:p>
          <w:p w14:paraId="49AF52C9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7D37E" w14:textId="77777777" w:rsidR="003B089B" w:rsidRDefault="003B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554966E2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рассказов, сказок, стихотворений о семье, о взаимоотношениях в семье, об осени, о природе.</w:t>
            </w:r>
          </w:p>
          <w:p w14:paraId="7BFCCB55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Разучивание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стихотворений о маме, папе и других членах семьи.</w:t>
            </w:r>
          </w:p>
          <w:p w14:paraId="2C1176EA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BAC60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1BE0AFA6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программные и по желанию детей.</w:t>
            </w:r>
          </w:p>
          <w:p w14:paraId="15BF45CE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Хороводные игры.</w:t>
            </w:r>
          </w:p>
          <w:p w14:paraId="65E5A2C9" w14:textId="77777777" w:rsidR="008D24F3" w:rsidRDefault="008D24F3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2E6A4" w14:textId="77777777" w:rsidR="003B089B" w:rsidRDefault="003B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 </w:t>
            </w:r>
            <w:r w:rsidR="008D24F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эстетическая</w:t>
            </w:r>
          </w:p>
          <w:p w14:paraId="4576F174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исполнение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песен о маме, папе и других членах семьи.</w:t>
            </w:r>
          </w:p>
          <w:p w14:paraId="7F19BABD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Музыкально-дидактическая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«Чьей мамы голосок?» (домашние животные и птицы)</w:t>
            </w:r>
          </w:p>
          <w:p w14:paraId="191DEF6E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711B9" w14:textId="77777777" w:rsidR="003B089B" w:rsidRDefault="003B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6EEFB9F9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Дождь идет на улице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Урожай ягод и фруктов», «Погрузим овощи в машины», «Картинки об осени».</w:t>
            </w:r>
          </w:p>
          <w:p w14:paraId="7DBE8881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Лепка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«Овощи и фрукты с нашего огорода», «Фрукты на тарелке», «Запасливый ежик», «Угощение для зверят».</w:t>
            </w:r>
          </w:p>
          <w:p w14:paraId="1187B13B" w14:textId="77777777" w:rsidR="008D24F3" w:rsidRDefault="008D24F3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6DB5C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«Закатываем компот на зиму», «Перевезем арбузы на тележках», «Осенняя картинка» (коллективный коллаж), осенняя салфетка.</w:t>
            </w:r>
          </w:p>
          <w:p w14:paraId="253A115F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91EC9" w14:textId="77777777" w:rsidR="003B089B" w:rsidRDefault="003B089B">
            <w:pPr>
              <w:suppressLineNumbers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3BDEE47B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Коллективная трудовая деятельность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изготовлению поделок для выставки «Что нам осень принесла?!».</w:t>
            </w:r>
          </w:p>
          <w:p w14:paraId="70F005E4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совместная выставка художественных работ.</w:t>
            </w:r>
          </w:p>
          <w:p w14:paraId="431EF968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2F51B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активность в игровой деятельности;</w:t>
            </w:r>
          </w:p>
          <w:p w14:paraId="0791DCFC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поддерживает беседу, задает вопросы;</w:t>
            </w:r>
          </w:p>
          <w:p w14:paraId="01D770AA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активно включается в процесс обсуждения ситуаций;</w:t>
            </w:r>
          </w:p>
          <w:p w14:paraId="4109D751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-может назвать сезонные изменения в природе;</w:t>
            </w:r>
          </w:p>
          <w:p w14:paraId="319602B0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памятью;</w:t>
            </w:r>
          </w:p>
          <w:p w14:paraId="62F1F69F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исполнить знакомую песню;</w:t>
            </w:r>
          </w:p>
          <w:p w14:paraId="778F260C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творчество и самостоятельность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продуктивной деятельности;</w:t>
            </w:r>
          </w:p>
          <w:p w14:paraId="49B396F7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взрослыми.</w:t>
            </w:r>
          </w:p>
        </w:tc>
      </w:tr>
    </w:tbl>
    <w:p w14:paraId="41343D0E" w14:textId="77777777" w:rsidR="003B089B" w:rsidRDefault="003B089B" w:rsidP="003B089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C172093" w14:textId="77777777" w:rsidR="003B089B" w:rsidRDefault="003B089B" w:rsidP="003B089B">
      <w:pPr>
        <w:spacing w:after="0" w:line="240" w:lineRule="auto"/>
        <w:ind w:left="4956"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E495CC0" w14:textId="77777777" w:rsidR="003B089B" w:rsidRDefault="003B089B" w:rsidP="003B089B">
      <w:pPr>
        <w:spacing w:after="0" w:line="240" w:lineRule="auto"/>
        <w:ind w:left="4956"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F78182E" w14:textId="77777777" w:rsidR="003B089B" w:rsidRDefault="003B089B" w:rsidP="003B089B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14:paraId="0D445BE1" w14:textId="77777777" w:rsidR="003B089B" w:rsidRDefault="003B089B" w:rsidP="003B089B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14:paraId="12857EF0" w14:textId="77777777" w:rsidR="008D24F3" w:rsidRDefault="008D24F3" w:rsidP="008D24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6637982" w14:textId="77777777" w:rsidR="003B089B" w:rsidRDefault="003B089B" w:rsidP="004C4C1A">
      <w:pPr>
        <w:tabs>
          <w:tab w:val="left" w:pos="100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Октябрь</w:t>
      </w:r>
    </w:p>
    <w:tbl>
      <w:tblPr>
        <w:tblStyle w:val="a5"/>
        <w:tblW w:w="13716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268"/>
      </w:tblGrid>
      <w:tr w:rsidR="003B089B" w14:paraId="758FFBA1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92C2B" w14:textId="77777777" w:rsidR="003B089B" w:rsidRDefault="003B089B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19605374" w14:textId="77777777" w:rsidR="003B089B" w:rsidRDefault="003B089B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1F6E36D9" w14:textId="77777777" w:rsidR="003B089B" w:rsidRDefault="003B089B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AF507" w14:textId="77777777" w:rsidR="003B089B" w:rsidRDefault="003B089B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6F15A" w14:textId="77777777" w:rsidR="003B089B" w:rsidRDefault="003B089B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5BB12" w14:textId="77777777" w:rsidR="00074C6D" w:rsidRDefault="00074C6D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8169647" w14:textId="77777777" w:rsidR="003B089B" w:rsidRDefault="00074C6D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3B089B" w14:paraId="090A3103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4786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85B938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осознания ребенком своей половой принадлежности и освоения элементарных форм поведения.</w:t>
            </w:r>
          </w:p>
          <w:p w14:paraId="1D1F7582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BBFBC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278264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элементарные правила поведения в соответствии с гендерной принадлежностью.</w:t>
            </w:r>
          </w:p>
          <w:p w14:paraId="03C1E9CF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35582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мероприятие:</w:t>
            </w:r>
          </w:p>
          <w:p w14:paraId="6964359D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 группе дружно мы живем- девочки и мальчики»</w:t>
            </w:r>
          </w:p>
          <w:p w14:paraId="4469BCA0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11E1" w14:textId="77777777" w:rsidR="003B089B" w:rsidRDefault="003B089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- девочка, ты -  мальчик»</w:t>
            </w:r>
          </w:p>
          <w:p w14:paraId="7798B0B6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7C03D5D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64FEED61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деятельность;</w:t>
            </w:r>
          </w:p>
          <w:p w14:paraId="22E57EDA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59403827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14:paraId="0FB70A89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художественно </w:t>
            </w:r>
            <w:r w:rsidR="00254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эстетическая деятельность;</w:t>
            </w:r>
          </w:p>
          <w:p w14:paraId="7C1BDF7D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14:paraId="5459C7AE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14:paraId="134E2F10" w14:textId="77777777" w:rsidR="003B089B" w:rsidRDefault="003B089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2BEA" w14:textId="77777777" w:rsidR="003B089B" w:rsidRDefault="003B089B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1F518534" w14:textId="77777777" w:rsidR="003B089B" w:rsidRDefault="003B089B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Семья переезжает на новую квартиру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«Поездка на автобусе»,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сад»,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Парикмахерская», «Больница», «Магазин».</w:t>
            </w:r>
          </w:p>
          <w:p w14:paraId="156FE386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игры: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«Дети на прогулке», «Сложи узор» (для девочек – украшения, цветы, для мальчиков – элементы видов транспорта), «Одень Таню» (с плоскостными куклами), «Подбери подарок (Ване)», игры с одним, двумя обручами (подарки девочкам и мальчикам).</w:t>
            </w:r>
          </w:p>
          <w:p w14:paraId="00785809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60845" w14:textId="77777777" w:rsidR="003B089B" w:rsidRDefault="003B089B">
            <w:pPr>
              <w:suppressLineNumbers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6507FEFB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 группе дружно мы живем», «Мы любим играть», «Наши праздники».</w:t>
            </w:r>
          </w:p>
          <w:p w14:paraId="7ECDC633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73980F9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Отгадывание загадок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 игрушках.</w:t>
            </w:r>
          </w:p>
          <w:p w14:paraId="3415A068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7885A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67F6C4FA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описательных рассказов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 игрушках, об одежде (по моделям).</w:t>
            </w:r>
          </w:p>
          <w:p w14:paraId="00EF9453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19DE0B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3567EDB7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водой: вода льется из разных сосудов по- разному, вода принимает форму того сосуда, который она принимает, вода прозрачная - через нее все видно, в воде одни предметы плавают, другие тонут.</w:t>
            </w:r>
          </w:p>
          <w:p w14:paraId="6F1760C7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проблемных ситуаций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«Ссора», «Мальчик обидел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девочку», «Забрал игрушку».</w:t>
            </w:r>
          </w:p>
          <w:p w14:paraId="6EE894F9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интерьера комнаты для кукол, костюма для плоскостной куклы (девочки), машины и другого транспорта (мальчики).</w:t>
            </w:r>
          </w:p>
          <w:p w14:paraId="6BA7F6D6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Наблюдения за деятельностью девочек и мальчиков (своей группы и старших групп).</w:t>
            </w:r>
          </w:p>
          <w:p w14:paraId="25B55C9D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Наблюдения за взаимоотношениями взрослых людей.</w:t>
            </w:r>
          </w:p>
          <w:p w14:paraId="39AECA07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943F7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0A0110E8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Подвижные игры: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«Подарки», «Магазин игрушек», «Салочки-выручалочки», «Пальчик о пальчик».</w:t>
            </w:r>
          </w:p>
          <w:p w14:paraId="65F25445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Хороводные игры.</w:t>
            </w:r>
          </w:p>
          <w:p w14:paraId="1C97C50E" w14:textId="77777777" w:rsidR="003B089B" w:rsidRDefault="003B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Художественно-эстетическая</w:t>
            </w:r>
          </w:p>
          <w:p w14:paraId="056F6E20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музыкальных произведений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исполнение песен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дружбе, о природе, об осени.</w:t>
            </w:r>
          </w:p>
          <w:p w14:paraId="1EE07268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Музыкально-дидактические игры: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«Полетаем как шарики», «Угадай, на чем играю».</w:t>
            </w:r>
          </w:p>
          <w:p w14:paraId="2391BCC6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3CC3A" w14:textId="77777777" w:rsidR="003B089B" w:rsidRDefault="003B089B">
            <w:pPr>
              <w:suppressLineNumbers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11BE8DD0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«Дружные ладошки» (техника «ладонь»), «Наши игрушки», «Помоги зверюшкам сделать заготовки на зиму», «Красивая салфетка», «Картинка про осень».</w:t>
            </w:r>
          </w:p>
          <w:p w14:paraId="565315A4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«Подарки другу (подружке)», «Угощение для зверюшек», «Поможем сделать запасы на зиму», «В детский сад привезли мячи».</w:t>
            </w:r>
          </w:p>
          <w:p w14:paraId="4C720D71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«Подбери и наклей картинку любимого животного» (ко дню животных), «В детский сад привезли игрушки, расставь их в шкафы» (коллективная), «Подарок другу (подружке)», «Красивые салфетки на стол», «Красивая скатерть» (коллективная).</w:t>
            </w:r>
          </w:p>
          <w:p w14:paraId="4E7A9239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87D4E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Трудовая</w:t>
            </w:r>
          </w:p>
          <w:p w14:paraId="50369EB0" w14:textId="28EFB111" w:rsidR="003B089B" w:rsidRPr="00E3102C" w:rsidRDefault="003B089B" w:rsidP="00E3102C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«Подбери картинки на шкафчики для мальчиков»-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девочки и наоборот, «Подбери украшение для девочки, с которой ты играешь».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992E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с интересом развивает сюжетную линию игры;</w:t>
            </w:r>
          </w:p>
          <w:p w14:paraId="796B7258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развитым воображением при выполнении заданий в дидактических играх;</w:t>
            </w:r>
          </w:p>
          <w:p w14:paraId="2A0E84BE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поддерживать беседу;</w:t>
            </w:r>
          </w:p>
          <w:p w14:paraId="0A0740B9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загадки об игрушках;</w:t>
            </w:r>
          </w:p>
          <w:p w14:paraId="534AA890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составить короткий описательный рассказ;</w:t>
            </w:r>
          </w:p>
          <w:p w14:paraId="72316E5B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любознательность в познавательно-исследовательской деятельности;</w:t>
            </w:r>
          </w:p>
          <w:p w14:paraId="6D63954A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проявляет двигательную активность в подвижных играх;</w:t>
            </w:r>
          </w:p>
          <w:p w14:paraId="20631805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музыкальный репертуар;</w:t>
            </w:r>
          </w:p>
          <w:p w14:paraId="149D2D18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и самостоятельность в продуктивной деятельности;</w:t>
            </w:r>
          </w:p>
          <w:p w14:paraId="6CD7AAD0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совместной трудовой деятельности.</w:t>
            </w:r>
          </w:p>
          <w:p w14:paraId="28C0D723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06E4A7" w14:textId="77777777" w:rsidR="003B089B" w:rsidRDefault="003B089B" w:rsidP="003B089B">
      <w:pPr>
        <w:ind w:left="6372" w:firstLine="708"/>
        <w:rPr>
          <w:rFonts w:ascii="Times New Roman" w:hAnsi="Times New Roman" w:cs="Times New Roman"/>
          <w:b/>
          <w:sz w:val="24"/>
          <w:szCs w:val="24"/>
        </w:rPr>
      </w:pPr>
    </w:p>
    <w:p w14:paraId="0E7ECD16" w14:textId="77777777" w:rsidR="003B089B" w:rsidRDefault="003B089B" w:rsidP="008D24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Ноябрь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552"/>
      </w:tblGrid>
      <w:tr w:rsidR="003B089B" w14:paraId="06CD3BA8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E867B" w14:textId="77777777" w:rsidR="003B089B" w:rsidRDefault="003B089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43C9ED15" w14:textId="77777777" w:rsidR="003B089B" w:rsidRDefault="003B089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349914A6" w14:textId="77777777" w:rsidR="003B089B" w:rsidRDefault="003B089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9EBDC" w14:textId="77777777" w:rsidR="003B089B" w:rsidRDefault="003B089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A42AB" w14:textId="77777777" w:rsidR="003B089B" w:rsidRDefault="003B089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C7BC1" w14:textId="77777777" w:rsidR="00074C6D" w:rsidRDefault="00074C6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3246896" w14:textId="77777777" w:rsidR="003B089B" w:rsidRDefault="003B089B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B089B" w14:paraId="35A41D18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447F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2E72E8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природе родного края, ее значении в жизни человека.</w:t>
            </w:r>
          </w:p>
          <w:p w14:paraId="6EFB2604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EE4B7C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представления о природе родного края, ее значении в жизни человека.</w:t>
            </w:r>
          </w:p>
          <w:p w14:paraId="57D29A67" w14:textId="77777777" w:rsidR="003B089B" w:rsidRDefault="003B089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57A50C3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мероприятие:</w:t>
            </w:r>
          </w:p>
          <w:p w14:paraId="00791F89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BB8451" w14:textId="77777777" w:rsidR="003B089B" w:rsidRDefault="003B089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Взросло – детский проект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«Я в ответе за тех, кого приручил».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DE15" w14:textId="77777777" w:rsidR="003B089B" w:rsidRDefault="003B089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«Красота природы родного края» </w:t>
            </w:r>
          </w:p>
          <w:p w14:paraId="2E87BBF3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8421778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0A8B274C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4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деятельность;</w:t>
            </w:r>
          </w:p>
          <w:p w14:paraId="176F33C7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4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речевая деятельность;</w:t>
            </w:r>
          </w:p>
          <w:p w14:paraId="2022105E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4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деятельность;</w:t>
            </w:r>
          </w:p>
          <w:p w14:paraId="55DAAD08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4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художественно-эстетическая деятельность;</w:t>
            </w:r>
          </w:p>
          <w:p w14:paraId="412CDF4D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14:paraId="717F6D2E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14:paraId="408C603E" w14:textId="77777777" w:rsidR="003B089B" w:rsidRDefault="003B089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FEF7" w14:textId="77777777" w:rsidR="003B089B" w:rsidRDefault="003B089B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BC63EC5" w14:textId="77777777" w:rsidR="003B089B" w:rsidRDefault="003B089B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«Семья отдыхает на природе», «Овощной магазин», «Детский сад (в детский сад привезли овощи и фрукты)».</w:t>
            </w:r>
          </w:p>
          <w:p w14:paraId="6F62DAC3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игры: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«Чудесный мешочек», «Четвертый лишний», «Вершки и корешки», «Подбери лист к дереву», «Чей клюв, чей хвост», игры с обручами (домашние - дикие животные; овощи-фрукты-ягоды; цветок-дерево), «Где чья мама?»</w:t>
            </w:r>
          </w:p>
          <w:p w14:paraId="3E6F6AD1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Театрализованная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сказке «Курочка-ряба», «Колобок».</w:t>
            </w:r>
          </w:p>
          <w:p w14:paraId="5361B70E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879D6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E26FA35" w14:textId="09DE8D26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Беседы</w:t>
            </w:r>
            <w:r w:rsidR="00821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растениях участка, о домашних и диких животных, о птицах.</w:t>
            </w:r>
          </w:p>
          <w:p w14:paraId="48599992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0655978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Отгадывание загадок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природе (объектах, явлениях).</w:t>
            </w:r>
          </w:p>
          <w:p w14:paraId="3B262BDB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описательных рассказов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 объектах живой природы (по моделям).</w:t>
            </w:r>
          </w:p>
          <w:p w14:paraId="426D538A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AACF2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Познавательно-исследовательская</w:t>
            </w:r>
          </w:p>
          <w:p w14:paraId="3B39BB9F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территории детского сада (сезонные изменения в природе, кому нужна помощь).</w:t>
            </w:r>
          </w:p>
          <w:p w14:paraId="30DF9868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погодой.</w:t>
            </w:r>
          </w:p>
          <w:p w14:paraId="0F200F42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Циклические 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елочкой.</w:t>
            </w:r>
          </w:p>
          <w:p w14:paraId="07AE64D1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Эксперименты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 водой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 морозе вода превращается в лед: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лед твердый, холодный; лед в тепле тает и превращается в воду), со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снегом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(снег белый, холодный, мягкий; в тепле снег тает и превращается в воду).</w:t>
            </w:r>
          </w:p>
          <w:p w14:paraId="485E6AA3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Коллекции: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«Копилка осени»,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и дикие животные родного края», «Сезонная одежда для куклы», «Новогодние открытки».</w:t>
            </w:r>
          </w:p>
          <w:p w14:paraId="692DB858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«Кто на бабушкином дворе живет?», «Кто в лесу живет?», «Кто в водоеме живет?», «Кто на дереве живет?», панно «Старичок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Лесовичок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1A05EC9A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в природе.</w:t>
            </w:r>
          </w:p>
          <w:p w14:paraId="7052813F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Ферма», «Бабушкин двор», «Птичий двор».</w:t>
            </w:r>
          </w:p>
          <w:p w14:paraId="28353BA9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E79EB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  <w:p w14:paraId="00D7F6B4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рассказов, сказок, стихотворений о природе, о новом годе.</w:t>
            </w:r>
          </w:p>
          <w:p w14:paraId="7820120E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стихотворений о природе, новогодних и других. </w:t>
            </w:r>
          </w:p>
          <w:p w14:paraId="0161ABE9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поступков литературных и мультипликационных героев по отношению к природе.</w:t>
            </w:r>
          </w:p>
          <w:p w14:paraId="1B0CBC39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DA17C" w14:textId="77777777" w:rsidR="003B089B" w:rsidRDefault="003B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эстетическая</w:t>
            </w:r>
          </w:p>
          <w:p w14:paraId="04490208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музыкальных произведений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исполнение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новогодних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песен, песен о природе.</w:t>
            </w:r>
          </w:p>
          <w:p w14:paraId="7FDF9EF4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Музыкально-дидактические игры: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«Полетаем как снежинки», «Изобразим животное».</w:t>
            </w:r>
          </w:p>
          <w:p w14:paraId="40E203BB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5F7F9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6D989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5D041A95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программные и по желанию детей.</w:t>
            </w:r>
          </w:p>
          <w:p w14:paraId="017CC0B7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Хороводные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F9E640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 возрасту).</w:t>
            </w:r>
          </w:p>
          <w:p w14:paraId="730300D0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развлечения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(мелкие и средние).</w:t>
            </w:r>
          </w:p>
          <w:p w14:paraId="55430F8E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B890AF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Продуктивная</w:t>
            </w:r>
          </w:p>
          <w:p w14:paraId="2B9331BD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«Пушистые зайчата» (техника «тычком»), «Снеговики», «Снег идет», «Подарки для моего любимого животного».</w:t>
            </w:r>
          </w:p>
          <w:p w14:paraId="48E7E0EC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 лесной полянке танцевали зайки», «Снеговики», «Покормим птиц», «Птичка».</w:t>
            </w:r>
          </w:p>
          <w:p w14:paraId="02AC9F98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«Зайка серенький», «Снеговики», «Кто придет на лесную полянку?», «Животное, которое есть у меня».</w:t>
            </w:r>
          </w:p>
          <w:p w14:paraId="3373463D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A5898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6D05A62B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Совместные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дворника 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сгребанию снега к деревьям и кустарникам (чтобы им было тепло).</w:t>
            </w:r>
          </w:p>
          <w:p w14:paraId="6A14F068" w14:textId="6135774C" w:rsidR="003B089B" w:rsidRDefault="003B089B" w:rsidP="00E3102C">
            <w:pPr>
              <w:suppressLineNumbers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«Подбери формочки для изготовления пирожных из снега», «Подбери формы для украшений из льда».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B8CC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 ребенка сформирована готовность к общению со взрослыми и сверстниками;</w:t>
            </w:r>
          </w:p>
          <w:p w14:paraId="00593CFC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развивает сюжетную линию игры;</w:t>
            </w:r>
          </w:p>
          <w:p w14:paraId="7A853EF9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развитым воображением при выполнении заданий в дидактических играх;</w:t>
            </w:r>
          </w:p>
          <w:p w14:paraId="64CDD5D6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поддерживать беседу;</w:t>
            </w:r>
          </w:p>
          <w:p w14:paraId="479152E0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загадки об игрушках;</w:t>
            </w:r>
          </w:p>
          <w:p w14:paraId="2D2536F0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составить короткий описательный рассказ;</w:t>
            </w:r>
          </w:p>
          <w:p w14:paraId="07B96DAE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любознательность в познавательно-исследовательской деятельности;</w:t>
            </w:r>
          </w:p>
          <w:p w14:paraId="6FB1738A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двигательную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активность в подвижных играх;</w:t>
            </w:r>
          </w:p>
          <w:p w14:paraId="05AA7258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музыкальный репертуар;</w:t>
            </w:r>
          </w:p>
          <w:p w14:paraId="76F13B29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и самостоятельность в продуктивной деятельности;</w:t>
            </w:r>
          </w:p>
          <w:p w14:paraId="1F777FA5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совместной трудовой деятельности.</w:t>
            </w:r>
          </w:p>
          <w:p w14:paraId="46689836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FCF483" w14:textId="77777777" w:rsidR="003B089B" w:rsidRDefault="003B089B" w:rsidP="003B089B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14:paraId="4A3D3AC7" w14:textId="77777777" w:rsidR="003B089B" w:rsidRDefault="003B089B" w:rsidP="004C4C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552"/>
      </w:tblGrid>
      <w:tr w:rsidR="003B089B" w14:paraId="2CB7BC8E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4C16E" w14:textId="77777777" w:rsidR="003B089B" w:rsidRDefault="003B089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137D6A56" w14:textId="77777777" w:rsidR="003B089B" w:rsidRDefault="003B089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4D6522C2" w14:textId="77777777" w:rsidR="003B089B" w:rsidRDefault="003B089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34B30" w14:textId="77777777" w:rsidR="003B089B" w:rsidRDefault="003B089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83AB0" w14:textId="77777777" w:rsidR="003B089B" w:rsidRDefault="003B089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0725E" w14:textId="77777777" w:rsidR="00074C6D" w:rsidRDefault="00074C6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8004083" w14:textId="77777777" w:rsidR="003B089B" w:rsidRDefault="00074C6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3B089B" w14:paraId="45113786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5AB2" w14:textId="77777777" w:rsidR="003B089B" w:rsidRDefault="003B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0AA9209B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детском саде как о социально-значимом объекте.</w:t>
            </w:r>
          </w:p>
          <w:p w14:paraId="155487CB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A3409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представления о детском саде как о социально-значимом объекте.</w:t>
            </w:r>
          </w:p>
          <w:p w14:paraId="41DB2D70" w14:textId="77777777" w:rsidR="003B089B" w:rsidRDefault="003B089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06AF84F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2C4A146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BEB91" w14:textId="6C694D5D" w:rsidR="003B089B" w:rsidRDefault="003B089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групповой праздник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«Новый год».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24AB" w14:textId="77777777" w:rsidR="003B089B" w:rsidRDefault="003B089B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«Наш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любимый детский сад»</w:t>
            </w:r>
          </w:p>
          <w:p w14:paraId="52408BDD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11426BAA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3C290C16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деятельность;</w:t>
            </w:r>
          </w:p>
          <w:p w14:paraId="0DC16BBB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4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речевая деятельность;</w:t>
            </w:r>
          </w:p>
          <w:p w14:paraId="504EA034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4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деятельность;</w:t>
            </w:r>
          </w:p>
          <w:p w14:paraId="7364B85D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4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художественно-эстетическая деятельность;</w:t>
            </w:r>
          </w:p>
          <w:p w14:paraId="7A01C0F1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14:paraId="3053D2D1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14:paraId="1ACB59BF" w14:textId="77777777" w:rsidR="003B089B" w:rsidRDefault="003B089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A23F" w14:textId="77777777" w:rsidR="003B089B" w:rsidRDefault="003B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BE304A8" w14:textId="77777777" w:rsidR="003B089B" w:rsidRDefault="003B089B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«Семья» (подготовка к празднику «Новый год), «Кукольный детский сад», «Детский сад», «День рожденья», «Сладкий чай» (по традиции).</w:t>
            </w:r>
          </w:p>
          <w:p w14:paraId="3F367C98" w14:textId="77777777" w:rsidR="008D24F3" w:rsidRDefault="008D24F3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856ABB6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игры: </w:t>
            </w:r>
          </w:p>
          <w:p w14:paraId="20062C74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Кому что нужно для работы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Четвертый лишний», «Сервировка стола к обеду», «Где я спрятала игрушку» (на плане-схеме группы), «Кто придет к нам на праздник?».</w:t>
            </w:r>
          </w:p>
          <w:p w14:paraId="27E40E9F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Театрализованная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знакомым рассказам и сказкам.</w:t>
            </w:r>
          </w:p>
          <w:p w14:paraId="7311B13E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Игра-инсценировка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стихотворению Н. Григорьевой «Утром солнышко встает…»</w:t>
            </w:r>
          </w:p>
          <w:p w14:paraId="08C97C4E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Теневой театр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«Наши игрушки», «Кто придет к нам на новогодний праздник?»</w:t>
            </w:r>
          </w:p>
          <w:p w14:paraId="34B27BA7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E7BCD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E2041E8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«Наши любимые дела», «Кто это?» (по фотографиям сотрудников из альбома «Сотрудники детского сада»), «Для чего нужны коллекции», «Какие бывают коллекции», «Кто к нам придет на новогодний праздник?».</w:t>
            </w:r>
          </w:p>
          <w:p w14:paraId="368D6AB3" w14:textId="77777777" w:rsidR="008D24F3" w:rsidRDefault="008D24F3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333F6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F2D4387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Отгадывание загадок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предметах и инструментах, необходимых людям разных профессий, работающих в детском саду, об игрушках.</w:t>
            </w:r>
          </w:p>
          <w:p w14:paraId="76845FBE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9E3B9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Познавательно - исследовательская</w:t>
            </w:r>
          </w:p>
          <w:p w14:paraId="46821908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Экскурсии и целевые прогулки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детскому саду (в прачечную, на кухню, в медицинский кабинет), к новогодней елке, по территории детского сада (сезонные изменения в природе).</w:t>
            </w:r>
          </w:p>
          <w:p w14:paraId="0807262B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Наблюдения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трудом сотрудников детского сада.</w:t>
            </w:r>
          </w:p>
          <w:p w14:paraId="1550066E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сезонными изменениями в природе (приметы зимы, зимняя одежда, действия людей).</w:t>
            </w:r>
          </w:p>
          <w:p w14:paraId="17B1984C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Наблюдения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зимними играми детей старшей группы.</w:t>
            </w:r>
          </w:p>
          <w:p w14:paraId="132C5768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Решение проблемных ситуаций: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«Не берут в игру», «Забрали игрушку и не отдают», «Не хотят со мной дружить».</w:t>
            </w:r>
          </w:p>
          <w:p w14:paraId="2721E250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Эксперименты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«Мыльные пузыри», «Свет-тень», «Таинственные картинки», «Песочная страна»,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Ловись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рыбка, и мала, и велика».</w:t>
            </w:r>
          </w:p>
          <w:p w14:paraId="59F3CD02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Коллекции: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Подарки студеной зимы», «Новогодние открытки».</w:t>
            </w:r>
          </w:p>
          <w:p w14:paraId="790CBD89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Рассматривание коллекций.</w:t>
            </w:r>
          </w:p>
          <w:p w14:paraId="78D01B9D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в группе.</w:t>
            </w:r>
          </w:p>
          <w:p w14:paraId="62C05723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BB25C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12562255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программные и по желанию детей (игры на быстроту и сообразительность «Всадники», «Займи свой вагончик», «Кто быстрее»; с предметами «Позвоните в колокольчик», «Норка», «Красочный мяч», «Горелки с платочком»).</w:t>
            </w:r>
          </w:p>
          <w:p w14:paraId="0D6FBF1E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Хоровод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вокруг елочки «Маленькой елочке холодно зимой».</w:t>
            </w:r>
          </w:p>
          <w:p w14:paraId="1303AA22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упражнения.</w:t>
            </w:r>
          </w:p>
          <w:p w14:paraId="0EA291BA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развлечения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BD48F7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4EEA5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  <w:p w14:paraId="1F63EB49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рассказов и стихотворений М.</w:t>
            </w:r>
            <w:r w:rsidR="00A35D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Ивенсен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«Кто поможет?», З. Александровой «Катя в яслях».</w:t>
            </w:r>
          </w:p>
          <w:p w14:paraId="574623F6" w14:textId="77777777" w:rsidR="008D24F3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стихотворений о детях, о детском саде,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интересных делах, взаимоотношениях, о людях разных профессий, о зиме, о новогоднем празднике</w:t>
            </w:r>
          </w:p>
          <w:p w14:paraId="38DE8968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4A29FB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поступков детей, литературных и мультипликационных героев по отношению друг к другу, к природе.</w:t>
            </w:r>
          </w:p>
          <w:p w14:paraId="54395BCC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3843E" w14:textId="77777777" w:rsidR="003B089B" w:rsidRDefault="003B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эстетическая</w:t>
            </w:r>
          </w:p>
          <w:p w14:paraId="4B74FDEA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программных музыкальных произведений.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23DC71B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Исполнение программных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любимых песен: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Куколкина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мама»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Гомоновой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«Пирожки» А Филиппенко, про новый год.</w:t>
            </w:r>
          </w:p>
          <w:p w14:paraId="770C537C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Инсценировка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русской народной песни «Ой, летели птички».</w:t>
            </w:r>
          </w:p>
          <w:p w14:paraId="2EEBC5D7" w14:textId="77777777" w:rsidR="003B089B" w:rsidRDefault="003B0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Этюды: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«Кукла заболела», «Поможем Пятачку», «Добрый (смелый, храбрый) мальчик», «Добрая девочка», «Если я очень устал», «Скучно», «Отдыхаем», «Моем руки».</w:t>
            </w:r>
          </w:p>
          <w:p w14:paraId="2611A472" w14:textId="77777777" w:rsidR="003B089B" w:rsidRDefault="003B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DE6D01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29086CB2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«Моя любимая игрушка», «Что я другу подарю на новый год», «Мы гуляем на участке», «Новогодние угощения для зверюшек».</w:t>
            </w:r>
          </w:p>
          <w:p w14:paraId="433EBE62" w14:textId="77777777" w:rsidR="008D24F3" w:rsidRDefault="008D24F3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A87A6" w14:textId="77777777" w:rsidR="003B089B" w:rsidRDefault="003B089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«Радужный хоровод вокруг елки», «Коллаж игрушек», «Шарфик для куклы», «Как два снеговика солнце искали (по сказке)», «Украсим группу воздушными шарами и гирляндами» </w:t>
            </w:r>
          </w:p>
          <w:p w14:paraId="69D2C12C" w14:textId="77777777" w:rsidR="008D24F3" w:rsidRDefault="008D24F3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994F7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Снеговики на нашем участке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 снег идет, а снег идет», «Книжка-малышка» (по загадкам рисуют отгадки на страницах книжек -малышек), «Игрушки едут на новогодний праздник», «Забавная игрушка (в технике пальчики –палитра), «Дети играют в мяч».</w:t>
            </w:r>
          </w:p>
          <w:p w14:paraId="02E4BBB9" w14:textId="77777777" w:rsidR="003B089B" w:rsidRDefault="003B089B" w:rsidP="004C4C1A">
            <w:pPr>
              <w:suppressLineNumbers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31F608F9" w14:textId="18EC6100" w:rsidR="003B089B" w:rsidRDefault="003B089B" w:rsidP="002B69DF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Совместные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уходу</w:t>
            </w:r>
            <w:r w:rsidR="002B69DF">
              <w:rPr>
                <w:rFonts w:ascii="Times New Roman" w:hAnsi="Times New Roman" w:cs="Times New Roman"/>
                <w:sz w:val="24"/>
                <w:szCs w:val="24"/>
              </w:rPr>
              <w:t xml:space="preserve"> за игрушками в игровом уголке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 украшению зимних построек   на участке.</w:t>
            </w:r>
            <w:r w:rsidR="00E310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2F3F3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инициативу и самостоятельность в игровой деятельности;</w:t>
            </w:r>
          </w:p>
          <w:p w14:paraId="401593A9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обладает установкой положительного отношения к миру;</w:t>
            </w:r>
          </w:p>
          <w:p w14:paraId="16CE80D4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поддерживает беседу, задает вопросы, владеет устной речью;</w:t>
            </w:r>
          </w:p>
          <w:p w14:paraId="0B3114F8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активно включается в процесс обсуждения ситуаций;</w:t>
            </w:r>
          </w:p>
          <w:p w14:paraId="74FE1A4C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памятью;</w:t>
            </w:r>
          </w:p>
          <w:p w14:paraId="5343DC41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исполнить знакомую песню;</w:t>
            </w:r>
          </w:p>
          <w:p w14:paraId="6D65932F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и самостоятельность в продуктивной деятельности;</w:t>
            </w:r>
          </w:p>
          <w:p w14:paraId="6CCC6FA7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доброжелательно взаимодействует со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сверстниками и взрослым;</w:t>
            </w:r>
          </w:p>
          <w:p w14:paraId="79E443FD" w14:textId="77777777" w:rsidR="003B089B" w:rsidRDefault="003B089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подвижен, вынослив, владеет основными движениями.</w:t>
            </w:r>
          </w:p>
        </w:tc>
      </w:tr>
    </w:tbl>
    <w:p w14:paraId="408BD7D6" w14:textId="77777777" w:rsidR="003B089B" w:rsidRDefault="003B089B" w:rsidP="003B089B">
      <w:pPr>
        <w:rPr>
          <w:rFonts w:ascii="Times New Roman" w:hAnsi="Times New Roman" w:cs="Times New Roman"/>
          <w:b/>
          <w:sz w:val="24"/>
          <w:szCs w:val="24"/>
        </w:rPr>
      </w:pPr>
    </w:p>
    <w:p w14:paraId="4FE40382" w14:textId="77777777" w:rsidR="008D24F3" w:rsidRDefault="008D24F3" w:rsidP="0057634E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967791A" w14:textId="77777777" w:rsidR="0057634E" w:rsidRDefault="0057634E" w:rsidP="0057634E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Январь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552"/>
      </w:tblGrid>
      <w:tr w:rsidR="0057634E" w14:paraId="251FC676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DC359" w14:textId="77777777" w:rsidR="0057634E" w:rsidRDefault="0057634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6C5BEC32" w14:textId="77777777" w:rsidR="0057634E" w:rsidRDefault="0057634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1D812337" w14:textId="77777777" w:rsidR="0057634E" w:rsidRDefault="0057634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0C1EE" w14:textId="77777777" w:rsidR="0057634E" w:rsidRDefault="0057634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CB635" w14:textId="77777777" w:rsidR="0057634E" w:rsidRDefault="0057634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6D4B6" w14:textId="77777777" w:rsidR="0057634E" w:rsidRDefault="0057634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68B3292" w14:textId="77777777" w:rsidR="0057634E" w:rsidRDefault="0057634E" w:rsidP="0057634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7634E" w14:paraId="25298CC7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51EA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4D0C6EED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формирования представлений об улице как о значимом объекте социальной действительности. </w:t>
            </w:r>
          </w:p>
          <w:p w14:paraId="710849AB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F2193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представлений об улице как о значимом объекте социальной действительности в процессе разных видов деятельности.</w:t>
            </w:r>
          </w:p>
          <w:p w14:paraId="07B7F95F" w14:textId="77777777" w:rsidR="0057634E" w:rsidRDefault="0057634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7E65361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мероприятие:</w:t>
            </w:r>
          </w:p>
          <w:p w14:paraId="1A198DFA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686C36" w14:textId="77777777" w:rsidR="0057634E" w:rsidRDefault="0057634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Спортивно-музыкальное развлечение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«Сильные, смелые, ловкие».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3CE3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«Я по улице иду, в детский сад свой попаду»</w:t>
            </w:r>
          </w:p>
          <w:p w14:paraId="3688D889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AE7D437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6AC510A7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4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деятельность;</w:t>
            </w:r>
          </w:p>
          <w:p w14:paraId="251CCC3C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4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речевая деятельность;</w:t>
            </w:r>
          </w:p>
          <w:p w14:paraId="5CD3CD1F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4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деятельность;</w:t>
            </w:r>
          </w:p>
          <w:p w14:paraId="4471085C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4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художественно-эстетическая деятельность;</w:t>
            </w:r>
          </w:p>
          <w:p w14:paraId="3F5A930E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14:paraId="10C84D91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14:paraId="6F54601B" w14:textId="77777777" w:rsidR="0057634E" w:rsidRDefault="0057634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E100" w14:textId="77777777" w:rsidR="0057634E" w:rsidRDefault="00576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4A7F73C6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«Семья», «Детский сад», «Больница», «Аптека», «Магазин», «Почта», «Играй городок».</w:t>
            </w:r>
          </w:p>
          <w:p w14:paraId="1689444E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игры:</w:t>
            </w:r>
          </w:p>
          <w:p w14:paraId="2B0E21DB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«Зимняя одежда и обувь», «Найди на карте города (района) свою улицу», «Транспорт на нашей улице», «Какие дома есть на нашей улице», «Достопримечательное место на нашей улице».</w:t>
            </w:r>
          </w:p>
          <w:p w14:paraId="583586E7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Театрализованная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«Праздник нашего двора».</w:t>
            </w:r>
          </w:p>
          <w:p w14:paraId="18853C8A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теней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 и транспорт).</w:t>
            </w:r>
          </w:p>
          <w:p w14:paraId="4A702DD5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B2AF5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14:paraId="77CBC607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«Я люблю зиму», «Что есть интересного на твоей улице?», «Улицы города», «Улицы нашего микрорайона», «Я люблю играть на улице», «Защитники Отечества».</w:t>
            </w:r>
          </w:p>
          <w:p w14:paraId="5F78F041" w14:textId="77777777" w:rsidR="0057634E" w:rsidRDefault="0057634E" w:rsidP="008D24F3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 - рассуждение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«А в лесу есть улицы?», «Что нужно делать, чтобы узнать погоду на улице», «Если никто не захочет защищать Отечество?»</w:t>
            </w:r>
          </w:p>
          <w:p w14:paraId="3DA5D53D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Познавательно - исследовательская</w:t>
            </w:r>
          </w:p>
          <w:p w14:paraId="1DF26705" w14:textId="0CFF84B1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Экскурсии и целевые прогулки</w:t>
            </w:r>
            <w:r w:rsidR="002B69DF">
              <w:rPr>
                <w:rFonts w:ascii="Times New Roman" w:hAnsi="Times New Roman" w:cs="Times New Roman"/>
                <w:sz w:val="24"/>
                <w:szCs w:val="24"/>
              </w:rPr>
              <w:t xml:space="preserve"> по территории участка.</w:t>
            </w:r>
          </w:p>
          <w:p w14:paraId="41B2662D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Наблюдения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сезонными изменениями в природе.</w:t>
            </w:r>
          </w:p>
          <w:p w14:paraId="74069C4B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Циклические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наблюдения за деревьями, птицами.</w:t>
            </w:r>
          </w:p>
          <w:p w14:paraId="3CA6E22E" w14:textId="02932FC4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Решение проблемных ситуаций: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«Что нужно знать, чтобы не потеряться».</w:t>
            </w:r>
          </w:p>
          <w:p w14:paraId="693FDF24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«Замерзшая вода», «Тающий лед», «Звенящая вода», «Ветряная мельница».</w:t>
            </w:r>
          </w:p>
          <w:p w14:paraId="52605F83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D12F5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  <w:p w14:paraId="000D3034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художественной литературы о защитниках Отечества, об улицах города, села, «лесных» улицах (этажи леса), о зиме.</w:t>
            </w:r>
          </w:p>
          <w:p w14:paraId="14FEDD49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стихотворений о защитниках Отечества, о зиме.</w:t>
            </w:r>
          </w:p>
          <w:p w14:paraId="107BFB50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поступков литературных и мультипликационных героев.</w:t>
            </w:r>
          </w:p>
          <w:p w14:paraId="7F64D942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FC5A2" w14:textId="77777777" w:rsidR="0057634E" w:rsidRDefault="00576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 </w:t>
            </w:r>
            <w:r w:rsidR="00254C8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эстетическая</w:t>
            </w:r>
          </w:p>
          <w:p w14:paraId="3B7DCE04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музыкальных произведений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исполнение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песен новогодних, о зиме, защитниках Отечества, улицах.</w:t>
            </w:r>
          </w:p>
          <w:p w14:paraId="64553416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BC1885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520568B4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«Вагончики привезли подарки мальчикам», «Колеса и светофоры», «Дорога для разных автомобилей».</w:t>
            </w:r>
          </w:p>
          <w:p w14:paraId="348E98AF" w14:textId="77777777" w:rsidR="0057634E" w:rsidRDefault="0057634E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«Снеговики на поляне», «Лопатки для снега», «Подарки», «Штанга для папы», «Угощения».</w:t>
            </w:r>
          </w:p>
          <w:p w14:paraId="5D843C80" w14:textId="639C24A1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«Открытка для папы (дедушки)», «Пригласительный билет», «Вагончики везут подарки мальчикам», оформление фотоколлажа «Мы гордимся нашими мужчинами».</w:t>
            </w:r>
          </w:p>
          <w:p w14:paraId="3511ECEB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0BBAB4DD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Совместные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и воспитателя по изготовлению фотоколлажа (газеты) «Мы гордимся нашими мужчинами».</w:t>
            </w:r>
          </w:p>
          <w:p w14:paraId="14B92C53" w14:textId="77777777" w:rsidR="0057634E" w:rsidRDefault="0057634E" w:rsidP="00E75ABE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подобрать эскизы   оформления открыток, группы и участка к празднику «Защитники Отечества».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61BCF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инициативу и самостоятельность в игровой деятельности;</w:t>
            </w:r>
          </w:p>
          <w:p w14:paraId="7CC59BC1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обладает установкой положительного отношения к миру;</w:t>
            </w:r>
          </w:p>
          <w:p w14:paraId="43F526DC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поддерживает беседу, задает вопросы, владеет устной речью;</w:t>
            </w:r>
          </w:p>
          <w:p w14:paraId="2EE0A78E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активно включается в процесс обсуждения ситуаций;</w:t>
            </w:r>
          </w:p>
          <w:p w14:paraId="7B88C00F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памятью;</w:t>
            </w:r>
          </w:p>
          <w:p w14:paraId="483CF89C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слушать музыку;</w:t>
            </w:r>
          </w:p>
          <w:p w14:paraId="661A4792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и самостоятельность в продуктивной деятельности;</w:t>
            </w:r>
          </w:p>
          <w:p w14:paraId="19389025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доброжелательно взаимодействует со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сверстниками и взрослым;</w:t>
            </w:r>
          </w:p>
          <w:p w14:paraId="29FEA8B2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подвижен, вынослив, владеет основными движениями;</w:t>
            </w:r>
          </w:p>
          <w:p w14:paraId="299A728E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-умеет подчиняться правилам и социальным нормам.</w:t>
            </w:r>
          </w:p>
        </w:tc>
      </w:tr>
    </w:tbl>
    <w:p w14:paraId="049327FD" w14:textId="77777777" w:rsidR="002E2D53" w:rsidRDefault="002E2D53" w:rsidP="004C4C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0A63F1" w14:textId="77777777" w:rsidR="0057634E" w:rsidRDefault="0057634E" w:rsidP="004C4C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802"/>
        <w:gridCol w:w="141"/>
        <w:gridCol w:w="2127"/>
        <w:gridCol w:w="6378"/>
        <w:gridCol w:w="2552"/>
      </w:tblGrid>
      <w:tr w:rsidR="0057634E" w14:paraId="16848965" w14:textId="77777777" w:rsidTr="004C4C1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8F07E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471EC061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Цель.</w:t>
            </w:r>
          </w:p>
          <w:p w14:paraId="01C72255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CC93B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0B8AD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97FF8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Ожидаемые образовательные </w:t>
            </w:r>
            <w:r>
              <w:rPr>
                <w:rFonts w:ascii="Times New Roman" w:eastAsia="Calibri" w:hAnsi="Times New Roman" w:cs="Times New Roman"/>
              </w:rPr>
              <w:lastRenderedPageBreak/>
              <w:t>результаты (целевые ориентиры)</w:t>
            </w:r>
          </w:p>
          <w:p w14:paraId="40AF0CA2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7634E" w14:paraId="6DCB8A88" w14:textId="77777777" w:rsidTr="004C4C1A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9E16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</w:p>
          <w:p w14:paraId="5498AD40" w14:textId="77777777" w:rsidR="0057634E" w:rsidRDefault="0057634E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родном городе (селе); чувства гордости и восхищения за свой город, за его красоту, его достопримечательности.</w:t>
            </w:r>
          </w:p>
          <w:p w14:paraId="003B4273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0F337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2F8317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родном городе (селе); чувства гордости и восхищения за свой город, за его красоту, его достопримечательности.</w:t>
            </w:r>
          </w:p>
          <w:p w14:paraId="7DC4BFD3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003E2" w14:textId="77777777" w:rsidR="0057634E" w:rsidRDefault="0057634E">
            <w:pPr>
              <w:suppressLineNumbers/>
              <w:ind w:left="-22" w:right="-64" w:firstLine="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BA19CE4" w14:textId="1725304F" w:rsidR="0057634E" w:rsidRDefault="002E2D5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Рассказ о нашем городе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9B9E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«Мой город»</w:t>
            </w:r>
          </w:p>
          <w:p w14:paraId="58BAB3EB" w14:textId="77777777" w:rsidR="0057634E" w:rsidRDefault="005763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0D952F11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F3B59D9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12F295ED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4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 исследовательская деятельность;</w:t>
            </w:r>
          </w:p>
          <w:p w14:paraId="7F6E727F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4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речевая деятельность;</w:t>
            </w:r>
          </w:p>
          <w:p w14:paraId="4B2B6454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4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деятельность;</w:t>
            </w:r>
          </w:p>
          <w:p w14:paraId="5AB4BD76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4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эстетическая деятельность;</w:t>
            </w:r>
          </w:p>
          <w:p w14:paraId="62D534A0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14:paraId="2850D962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14:paraId="40B056B9" w14:textId="77777777" w:rsidR="0057634E" w:rsidRDefault="0057634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D40B" w14:textId="77777777" w:rsidR="0057634E" w:rsidRDefault="00576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30285DC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«Семья», «Детский сад», «Магазин подарков».</w:t>
            </w:r>
          </w:p>
          <w:p w14:paraId="32D616EC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Подарки», «Какой это транспорт» (с двумя обручами), «Угадай - ка» (по фотографиям знакомых мест в городе).</w:t>
            </w:r>
          </w:p>
          <w:p w14:paraId="5A3A38F2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Театрализованная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сказке «Репка».</w:t>
            </w:r>
          </w:p>
          <w:p w14:paraId="06A77442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Теневой театр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«Машины на улицах нашего города».</w:t>
            </w:r>
          </w:p>
          <w:p w14:paraId="6123C15F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BE3899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14:paraId="238E0C51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«Наш любимый город» (по фотографиям, открыткам и иллюстрациям).</w:t>
            </w:r>
          </w:p>
          <w:p w14:paraId="1B7B44E3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630E7A8D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805501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Познавательно - исследовательская</w:t>
            </w:r>
          </w:p>
          <w:p w14:paraId="7F49E2C6" w14:textId="6EF7EFAD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Экскурсии</w:t>
            </w:r>
            <w:r w:rsidR="002E2D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детскому саду (в музыкальный и спортивный залы, в методический кабинет, в библиотеку, изостудию).</w:t>
            </w:r>
          </w:p>
          <w:p w14:paraId="508DB6D9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изменениями в природе.</w:t>
            </w:r>
          </w:p>
          <w:p w14:paraId="67AC727B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действиями мамы, воспитателя и других сотрудников детского сада.</w:t>
            </w:r>
          </w:p>
          <w:p w14:paraId="5DB0B5BE" w14:textId="6283791E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Циклические наблюдения </w:t>
            </w:r>
            <w:proofErr w:type="spellStart"/>
            <w:r w:rsidR="002E2D53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  <w:proofErr w:type="spellEnd"/>
            <w:r w:rsidR="002E2D53">
              <w:rPr>
                <w:rFonts w:ascii="Times New Roman" w:hAnsi="Times New Roman" w:cs="Times New Roman"/>
                <w:sz w:val="24"/>
                <w:szCs w:val="24"/>
              </w:rPr>
              <w:t xml:space="preserve"> за природными </w:t>
            </w:r>
            <w:proofErr w:type="spellStart"/>
            <w:r w:rsidR="002E2D53">
              <w:rPr>
                <w:rFonts w:ascii="Times New Roman" w:hAnsi="Times New Roman" w:cs="Times New Roman"/>
                <w:sz w:val="24"/>
                <w:szCs w:val="24"/>
              </w:rPr>
              <w:t>изминениями</w:t>
            </w:r>
            <w:proofErr w:type="spellEnd"/>
          </w:p>
          <w:p w14:paraId="5F392ACA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проблемных ситуаций: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«Куклу бросила хозяйка», «Злая девочка», «Рассердилась», «Девочка-чумазая», «Жадина».</w:t>
            </w:r>
          </w:p>
          <w:p w14:paraId="2F2B6F62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Двигательная</w:t>
            </w:r>
          </w:p>
          <w:p w14:paraId="305CE0F0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желанию детей на развитие гибкости, ловкости (программные).</w:t>
            </w:r>
          </w:p>
          <w:p w14:paraId="762E24F6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CE009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</w:t>
            </w:r>
          </w:p>
          <w:p w14:paraId="173B9E0D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художественной литературы о защитниках Отечества, об улицах города, села.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52B17F6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поступков литературных и мультипликационных героев по отношению к другим людям.</w:t>
            </w:r>
          </w:p>
          <w:p w14:paraId="41431DE5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EB8C0" w14:textId="77777777" w:rsidR="0057634E" w:rsidRDefault="00576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Художественно-эстетическая</w:t>
            </w:r>
          </w:p>
          <w:p w14:paraId="6962806E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Слушание программных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музыкальных произведений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2E5DE45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Музыкально-дидактические игры: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«Угадай, на чем играю», «Кто как поет?»</w:t>
            </w:r>
          </w:p>
          <w:p w14:paraId="478CBC88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9817A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3C590E85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«Птичкам в подарок», «Тарелки и блюдца с полосками», «Фрукты и овощи для праздничного стола», «Угощение для праздника».</w:t>
            </w:r>
          </w:p>
          <w:p w14:paraId="3F8EDF0E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Аппликация: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«Окна для разных домов», «Салфетки».</w:t>
            </w:r>
          </w:p>
          <w:p w14:paraId="670FF4A6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«Картинка о весне», «Открытка для мамы», «Солнышко в городе».</w:t>
            </w:r>
          </w:p>
          <w:p w14:paraId="67E3DDC8" w14:textId="787E2B72" w:rsidR="0057634E" w:rsidRDefault="0057634E" w:rsidP="00E3102C">
            <w:pPr>
              <w:suppressLineNumbers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Трудовая.</w:t>
            </w:r>
            <w:r w:rsidR="00E310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022EA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инициативу и самостоятельность в игровой деятельности;</w:t>
            </w:r>
          </w:p>
          <w:p w14:paraId="05083C02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обладает установкой положительного отношения к миру;</w:t>
            </w:r>
          </w:p>
          <w:p w14:paraId="27F2D9C4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поддерживает беседу, задает вопросы, владеет устной речью;</w:t>
            </w:r>
          </w:p>
          <w:p w14:paraId="2A990128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активно включается в процесс обсуждения ситуаций;</w:t>
            </w:r>
          </w:p>
          <w:p w14:paraId="4ACE23E9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памятью;</w:t>
            </w:r>
          </w:p>
          <w:p w14:paraId="61448D51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слушать музыку;</w:t>
            </w:r>
          </w:p>
          <w:p w14:paraId="1DEE36F1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и самостоятельность в продуктивной деятельности;</w:t>
            </w:r>
          </w:p>
          <w:p w14:paraId="56BE7F36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взрослым;</w:t>
            </w:r>
          </w:p>
          <w:p w14:paraId="65231547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подвижен, вынослив, владеет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основными движениями;</w:t>
            </w:r>
          </w:p>
          <w:p w14:paraId="0DF43CC2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7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умеет подчиняться правилам и социальным нормам.</w:t>
            </w:r>
          </w:p>
        </w:tc>
      </w:tr>
    </w:tbl>
    <w:p w14:paraId="348E7C1E" w14:textId="77777777" w:rsidR="0057634E" w:rsidRDefault="0057634E" w:rsidP="0057634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3C565A" w14:textId="77777777" w:rsidR="0057634E" w:rsidRDefault="0057634E" w:rsidP="0057634E">
      <w:pPr>
        <w:rPr>
          <w:rFonts w:ascii="Times New Roman" w:hAnsi="Times New Roman" w:cs="Times New Roman"/>
          <w:b/>
          <w:sz w:val="24"/>
          <w:szCs w:val="24"/>
        </w:rPr>
      </w:pPr>
    </w:p>
    <w:p w14:paraId="7AC99129" w14:textId="77777777" w:rsidR="0057634E" w:rsidRDefault="0057634E" w:rsidP="005763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1D2C343" w14:textId="77777777" w:rsidR="0057634E" w:rsidRDefault="0057634E" w:rsidP="005763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552"/>
      </w:tblGrid>
      <w:tr w:rsidR="0057634E" w14:paraId="23BA16AC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9B470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7CABF105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6B4A3FD4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FA154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CC9FD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DCAC5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B18DBEF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7634E" w14:paraId="112DAFF3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9CD3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0D012A6A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и развития в ребенке чувства защищенности со стороны взрослых, уверенности, что его любят, в любой момент помогут и посочувствуют.</w:t>
            </w:r>
          </w:p>
          <w:p w14:paraId="00C4DD3C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7E72B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и развивать в ребенке чувство защищенности со стороны взрослых.</w:t>
            </w:r>
          </w:p>
          <w:p w14:paraId="7C1C2214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4D37" w14:textId="77777777" w:rsidR="0057634E" w:rsidRDefault="0057634E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«Мой дом- моя крепость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3232772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6AD32E7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4D86B6BD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7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деятельность;</w:t>
            </w:r>
          </w:p>
          <w:p w14:paraId="441D3CF0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7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речевая деятельность;</w:t>
            </w:r>
          </w:p>
          <w:p w14:paraId="30B79995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7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деятельность;</w:t>
            </w:r>
          </w:p>
          <w:p w14:paraId="0E8BAD2B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7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художественно-эстетическая деятельность;</w:t>
            </w:r>
          </w:p>
          <w:p w14:paraId="1F7EFB67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14:paraId="657F5B68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14:paraId="61E29F70" w14:textId="77777777" w:rsidR="0057634E" w:rsidRDefault="0057634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72CA" w14:textId="77777777" w:rsidR="0057634E" w:rsidRDefault="00576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83F86D3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«Семья» (кукла заболела), «Детский сад» (мамы привели детей в детский сад), «Шофер» (поездка по городу и за город семьей).</w:t>
            </w:r>
          </w:p>
          <w:p w14:paraId="28242585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игры: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«Кукла заболела», «Подбери гараж машине», «Кто о нас заботится», «Подбери инвентарь (инструмент)», «Подбери одежду», «Угости овощами, фруктами».</w:t>
            </w:r>
          </w:p>
          <w:p w14:paraId="0DC02321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Театрализованная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«Сказка о глупом мышонке» и «Сказка об умном мышонке» С. Маршак.</w:t>
            </w:r>
          </w:p>
          <w:p w14:paraId="1F106B3A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Инсценировка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стихотворения «Разгром» Э. Успенского.</w:t>
            </w:r>
          </w:p>
          <w:p w14:paraId="53EE596D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Теневой театр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«Кому это пригодится», «Какие вещи повесили в шкаф».</w:t>
            </w:r>
          </w:p>
          <w:p w14:paraId="79E97DC4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AB9DF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14:paraId="1E09689F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«Кто о нас заботится?», «Мой папа (дедушка) умеет все», «Моя мама (бабушка) лучшая», «Что я люблю делать».</w:t>
            </w:r>
          </w:p>
          <w:p w14:paraId="69FF4F9C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29E0830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Отгадывание загадок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 игрушках, бытовых предметах, мебели.</w:t>
            </w:r>
          </w:p>
          <w:p w14:paraId="03ACDE3A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описательных рассказов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 игрушках, бытовых предметах (по моделям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мнемотаблицам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19D600CF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9D656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Познавательно – исследовательская</w:t>
            </w:r>
          </w:p>
          <w:p w14:paraId="42D08755" w14:textId="77777777" w:rsidR="0057634E" w:rsidRDefault="0057634E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детскому саду.</w:t>
            </w:r>
          </w:p>
          <w:p w14:paraId="54E4A131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деятельностью взрослых людей.</w:t>
            </w:r>
          </w:p>
          <w:p w14:paraId="6208C26B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сезонными изменениями природы.</w:t>
            </w:r>
          </w:p>
          <w:p w14:paraId="0517791D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Решение проблемных ситуаций: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«Кукла заболела», «Машина сломалась».</w:t>
            </w:r>
          </w:p>
          <w:p w14:paraId="708DF2C6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Эксперименты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водой и песком, «Пластилиновые брусочки» (свойства пластилина). </w:t>
            </w:r>
          </w:p>
          <w:p w14:paraId="10A77A56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Коллекции: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«Помощники в доме (бытовые предметы)», «Домашние животные», «Комнатные растения».</w:t>
            </w:r>
          </w:p>
          <w:p w14:paraId="040CF802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мебели (из геометрических фигур, палочек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00931223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дома и в детском саду.</w:t>
            </w:r>
          </w:p>
          <w:p w14:paraId="252B7F0A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Мебель для кукольного дома», «Наша машина».</w:t>
            </w:r>
          </w:p>
          <w:p w14:paraId="10B57090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BFFB2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307D1469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программные и по желанию.</w:t>
            </w:r>
          </w:p>
          <w:p w14:paraId="4984DFF1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Хороводные игры «Я на горку шла», «Яблонька», «Юрочка».</w:t>
            </w:r>
          </w:p>
          <w:p w14:paraId="098FEFF1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Пальчиковые игры.</w:t>
            </w:r>
          </w:p>
          <w:p w14:paraId="71F4A200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14:paraId="50F7D5B5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  <w:p w14:paraId="4ECE5665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день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«Здоровье семьи».</w:t>
            </w:r>
          </w:p>
          <w:p w14:paraId="5CD55222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CBC56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инициативу и самостоятельность в игровой деятельности;</w:t>
            </w:r>
          </w:p>
          <w:p w14:paraId="29923537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обладает установкой положительного отношения к миру;</w:t>
            </w:r>
          </w:p>
          <w:p w14:paraId="69105020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поддерживает беседу, задает вопросы, владеет устной речью;</w:t>
            </w:r>
          </w:p>
          <w:p w14:paraId="31DED0F7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активно включается в процесс обсуждения ситуаций;</w:t>
            </w:r>
          </w:p>
          <w:p w14:paraId="4C035870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памятью;</w:t>
            </w:r>
          </w:p>
          <w:p w14:paraId="3764B02F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слушать музыку;</w:t>
            </w:r>
          </w:p>
          <w:p w14:paraId="2CC7B957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и самостоятельность в продуктивной деятельности;</w:t>
            </w:r>
          </w:p>
          <w:p w14:paraId="051E1647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доброжелательно взаимодействует со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сверстниками и взрослым;</w:t>
            </w:r>
          </w:p>
          <w:p w14:paraId="6E4942D5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подвижен, вынослив, владеет основными движениями;</w:t>
            </w:r>
          </w:p>
          <w:p w14:paraId="0B95E98E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7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умеет подчиняться правилам и социальным нормам.</w:t>
            </w:r>
          </w:p>
        </w:tc>
      </w:tr>
    </w:tbl>
    <w:p w14:paraId="20C3BC12" w14:textId="77777777" w:rsidR="0057634E" w:rsidRDefault="0057634E" w:rsidP="0057634E">
      <w:pPr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14:paraId="1012BA43" w14:textId="77777777" w:rsidR="0057634E" w:rsidRDefault="0057634E" w:rsidP="0057634E">
      <w:pPr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14:paraId="398046E6" w14:textId="77777777" w:rsidR="0057634E" w:rsidRDefault="0057634E" w:rsidP="005763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92CC5FE" w14:textId="77777777" w:rsidR="0057634E" w:rsidRDefault="0057634E" w:rsidP="0057634E">
      <w:pPr>
        <w:ind w:left="4956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Апрель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552"/>
      </w:tblGrid>
      <w:tr w:rsidR="0057634E" w14:paraId="76452CEE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44BFC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40D3CA8E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180E726B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83BA0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45146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ED6DA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6953CAB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7634E" w14:paraId="65CA00CA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9AB3C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778AF18A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принадлежности к русской культуре, традициям русского народа.</w:t>
            </w:r>
          </w:p>
          <w:p w14:paraId="286125AF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F6971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формировать представления о принадлежности к русской культуре, традициям русского народа.</w:t>
            </w:r>
          </w:p>
          <w:p w14:paraId="48ACD6BD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6DD77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мероприятие:</w:t>
            </w:r>
          </w:p>
          <w:p w14:paraId="675AD8AC" w14:textId="0639830B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групповой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«Уголок русского быта».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3267" w14:textId="77777777" w:rsidR="0057634E" w:rsidRDefault="0057634E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праздники»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954CD2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5B0DEFE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7D6793C8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7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деятельность;</w:t>
            </w:r>
          </w:p>
          <w:p w14:paraId="099D53E0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7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речевая деятельность;</w:t>
            </w:r>
          </w:p>
          <w:p w14:paraId="73A7615C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7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деятельность;</w:t>
            </w:r>
          </w:p>
          <w:p w14:paraId="774EEDF8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7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художественно-эстетическая деятельность;</w:t>
            </w:r>
          </w:p>
          <w:p w14:paraId="2A0C447F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14:paraId="33AC8A4A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14:paraId="7D41FDAA" w14:textId="77777777" w:rsidR="0057634E" w:rsidRDefault="0057634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5938" w14:textId="77777777" w:rsidR="0057634E" w:rsidRDefault="00576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004499EE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«Семья», «Детский сад», «Пасха», «Шоферы» (внимательный водитель), «Магазин» (продукты и сувениры).</w:t>
            </w:r>
          </w:p>
          <w:p w14:paraId="62D1F81B" w14:textId="77777777" w:rsidR="0057634E" w:rsidRDefault="0057634E">
            <w:pPr>
              <w:pStyle w:val="21"/>
              <w:suppressLineNumbers/>
              <w:suppressAutoHyphens w:val="0"/>
              <w:spacing w:after="0" w:line="240" w:lineRule="auto"/>
              <w:ind w:left="57" w:right="57"/>
            </w:pPr>
            <w:r>
              <w:rPr>
                <w:b/>
              </w:rPr>
              <w:t xml:space="preserve">Дидактические игры: </w:t>
            </w:r>
            <w:r>
              <w:t>«Что перепутал художник?», «Чего не стало?», «Хозяйкина помощники» (предметы обихода)</w:t>
            </w:r>
          </w:p>
          <w:p w14:paraId="2C2809F0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«Собери куклу на праздник», «Оденем куклу на прогулку». «Вежливое обращение к гостям», «Похвали собачку (петушка, котика)», «Кто позвал?».</w:t>
            </w:r>
          </w:p>
          <w:p w14:paraId="17121428" w14:textId="77777777" w:rsidR="0057634E" w:rsidRDefault="0057634E">
            <w:pPr>
              <w:pStyle w:val="21"/>
              <w:suppressLineNumbers/>
              <w:suppressAutoHyphens w:val="0"/>
              <w:spacing w:after="0" w:line="240" w:lineRule="auto"/>
              <w:ind w:left="57" w:right="57"/>
            </w:pPr>
            <w:r>
              <w:rPr>
                <w:b/>
              </w:rPr>
              <w:t>Театрализованная игра: «</w:t>
            </w:r>
            <w:r>
              <w:t>Котик, котик, поиграй» (с использованием русского народного фольклора).</w:t>
            </w:r>
          </w:p>
          <w:p w14:paraId="2B9BFF73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Настольный театр кружек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«Сказки домовенка Кузи» (знакомство с домовенком Кузей) 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ложек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 гостях у Самовара».</w:t>
            </w:r>
          </w:p>
          <w:p w14:paraId="1AA3AC1B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Театр Петрушки.</w:t>
            </w:r>
          </w:p>
          <w:p w14:paraId="140E4CAC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A01331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14:paraId="2F0CF4D3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праздниках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том числе и русских народных), о предметах быта (знакомство со старинными), о солнышке, воде, весенних цветах, весне. </w:t>
            </w:r>
          </w:p>
          <w:p w14:paraId="1F191B12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теме. (Знакомство с предметами русского быта, описание предметов, действия с ними)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13041E8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Отгадывание загадок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Кто спрятался?»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отгадывание загадок о домашних животных, о весне, воде, солнце) </w:t>
            </w:r>
          </w:p>
          <w:p w14:paraId="535D15E1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описательных рассказов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предметах русского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быта (по моделям).</w:t>
            </w:r>
          </w:p>
          <w:p w14:paraId="351D4636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Познавательно-исследовательская</w:t>
            </w:r>
          </w:p>
          <w:p w14:paraId="1494E66F" w14:textId="17FFE5C8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Наблюдения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трудом взрослых и старших детей </w:t>
            </w:r>
          </w:p>
          <w:p w14:paraId="2F58ED9E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Наблюдения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сезонными изменениями в природе.</w:t>
            </w:r>
          </w:p>
          <w:p w14:paraId="01A09035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птицами и другими живыми существами.</w:t>
            </w:r>
          </w:p>
          <w:p w14:paraId="42E5E12B" w14:textId="2340601D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проблемных ситуаций:</w:t>
            </w:r>
            <w:r w:rsidR="00860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«Рисунок размыло водой», «Громкая музыка».</w:t>
            </w:r>
          </w:p>
          <w:p w14:paraId="07FC04E8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Эксперименты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«Солнечные зайчики», «Игры с песком».</w:t>
            </w:r>
          </w:p>
          <w:p w14:paraId="6A54DEA4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E39C8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14:paraId="522B7F54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рассказывание сказок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лиса», «Колобок», «Три медведя», «Маша и медведь»,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избушка», «Кот, петух и лиса», «Курочка ряба», «Теремок», «Бычок-смоляной бочок».</w:t>
            </w:r>
          </w:p>
          <w:p w14:paraId="69C092E7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потешек «Как у нашего кота», «Водичка, водичка, умой мое личико», «Идет коза рогатая», «Наш козел», про корову и бычка, «Бычок-резвые ножки», весенней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«Весна, весна красная».</w:t>
            </w:r>
          </w:p>
          <w:p w14:paraId="1BD09C82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10F2FB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Двигательная</w:t>
            </w:r>
          </w:p>
          <w:p w14:paraId="7E465328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Подвижные игры «Бегите ко мне», «Поезд», «Лохматый пес», «По ровненькой дорожке», «Попади в круг».</w:t>
            </w:r>
          </w:p>
          <w:p w14:paraId="6AF12CC6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414FA2E3" w14:textId="77777777" w:rsidR="0057634E" w:rsidRDefault="00576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 </w:t>
            </w:r>
            <w:r w:rsidR="0001773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эстетическая</w:t>
            </w:r>
          </w:p>
          <w:p w14:paraId="2728BB27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и исполнение программных музыкальных произведений.</w:t>
            </w:r>
          </w:p>
          <w:p w14:paraId="60A09517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48FF7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Продуктивная.</w:t>
            </w:r>
          </w:p>
          <w:p w14:paraId="7793ACD3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«Посуда», «Блины», «Жаворонки», «Яйца», «Бирюльки».</w:t>
            </w:r>
          </w:p>
          <w:p w14:paraId="775A2065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Аппликация: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«Аппликация из весенних картинок» (коллективная), лоскутная аппликация «Дорожка (коврик)», «Бусы для хозяйки», «Передник для хозяйки».</w:t>
            </w:r>
          </w:p>
          <w:p w14:paraId="5799CBBC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Рисование: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«Печатные штампы на бумаге», «Праздничная салфетка (скатерть)», раскрашивание фигурок животных и птиц, яиц-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крашенков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29CDAE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452A4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6926B57B" w14:textId="05D13C8E" w:rsidR="0057634E" w:rsidRPr="000603CB" w:rsidRDefault="0057634E" w:rsidP="000603C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Совместные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взрослыми по подготовке игрового материала для игр, атрибутов для театрализованной деятельности, по сбору коллекций.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D1E0E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инициативу и самостоятельность в игровой деятельности;</w:t>
            </w:r>
          </w:p>
          <w:p w14:paraId="4B46C7EA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обладает установкой положительного отношения к миру;</w:t>
            </w:r>
          </w:p>
          <w:p w14:paraId="75704B20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поддерживает беседу, задает вопросы, владеет устной речью;</w:t>
            </w:r>
          </w:p>
          <w:p w14:paraId="6FFEF2C6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активно включается в процесс обсуждения ситуаций;</w:t>
            </w:r>
          </w:p>
          <w:p w14:paraId="22B4825A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памятью;</w:t>
            </w:r>
          </w:p>
          <w:p w14:paraId="01F98A3F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слушать музыку;</w:t>
            </w:r>
          </w:p>
          <w:p w14:paraId="5D39344E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и самостоятельность в продуктивной деятельности;</w:t>
            </w:r>
          </w:p>
          <w:p w14:paraId="76986EA0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доброжелательно взаимодействует со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сверстниками и взрослым;</w:t>
            </w:r>
          </w:p>
          <w:p w14:paraId="50D8DC3F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подвижен, вынослив, владеет основными движениями;</w:t>
            </w:r>
          </w:p>
          <w:p w14:paraId="2A863AEC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-умеет подчиняться правилам и социальным нормам;</w:t>
            </w:r>
          </w:p>
          <w:p w14:paraId="7A8F47FF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любознательность и трудолюбие в подготовке предметов и материалов для уголка русского быта.</w:t>
            </w:r>
          </w:p>
        </w:tc>
      </w:tr>
    </w:tbl>
    <w:p w14:paraId="118D28AA" w14:textId="77777777" w:rsidR="0057634E" w:rsidRDefault="0057634E" w:rsidP="0057634E">
      <w:pPr>
        <w:ind w:left="6372" w:firstLine="708"/>
        <w:rPr>
          <w:rFonts w:ascii="Times New Roman" w:hAnsi="Times New Roman" w:cs="Times New Roman"/>
          <w:b/>
          <w:sz w:val="24"/>
          <w:szCs w:val="24"/>
        </w:rPr>
      </w:pPr>
    </w:p>
    <w:p w14:paraId="6F5DCF15" w14:textId="77777777" w:rsidR="0057634E" w:rsidRDefault="0057634E" w:rsidP="005763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Май</w:t>
      </w:r>
    </w:p>
    <w:tbl>
      <w:tblPr>
        <w:tblStyle w:val="a5"/>
        <w:tblW w:w="13575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521"/>
        <w:gridCol w:w="2410"/>
      </w:tblGrid>
      <w:tr w:rsidR="0057634E" w14:paraId="71806235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E43D9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75DDD955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5AE79BAC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BF0D3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2923D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101DB" w14:textId="77777777" w:rsidR="0057634E" w:rsidRDefault="0057634E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C011B48" w14:textId="77777777" w:rsidR="0057634E" w:rsidRDefault="0057634E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7634E" w14:paraId="00791133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8F47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123972BC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усвоения ребенком первоначальных представлений о себе как о представителе мира людей.</w:t>
            </w:r>
          </w:p>
          <w:p w14:paraId="40F344E7" w14:textId="77777777" w:rsidR="0001773C" w:rsidRDefault="0001773C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72B02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5B29C471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первоначальные представления о себе как о представителе мира людей.</w:t>
            </w:r>
          </w:p>
          <w:p w14:paraId="6C61FF49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B845E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161AC8B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Итоговые мероприятия: </w:t>
            </w:r>
          </w:p>
          <w:p w14:paraId="0B251249" w14:textId="77B3EE68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групповой проект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«Мир моих увлечений»</w:t>
            </w:r>
          </w:p>
          <w:p w14:paraId="283B406E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38180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Спортивно-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музыкальное развлечение ко дню защиты детей.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AE31" w14:textId="77777777" w:rsidR="0057634E" w:rsidRDefault="0057634E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- человек»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C66B76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4E1569A7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26831911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познавательно-исследовательская деятельность;</w:t>
            </w:r>
          </w:p>
          <w:p w14:paraId="0E655C26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618CCF68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14:paraId="71FDAC0F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художественно-эстетическая деятельность;</w:t>
            </w:r>
          </w:p>
          <w:p w14:paraId="2BBEAF24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14:paraId="4D51BCF0" w14:textId="77777777" w:rsidR="0057634E" w:rsidRDefault="0057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14:paraId="53CA1A41" w14:textId="77777777" w:rsidR="0057634E" w:rsidRDefault="0057634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E0C01" w14:textId="77777777" w:rsidR="0057634E" w:rsidRDefault="00576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31FF346B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любимыми игрушками.</w:t>
            </w:r>
          </w:p>
          <w:p w14:paraId="268AAD3D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«Дочки-матери, «Шофёры», «Пароход», «Больница», «Магазин».</w:t>
            </w:r>
          </w:p>
          <w:p w14:paraId="3124B1C3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«Подбери одежду кукле (девочке и мальчику)», «Подбери пару», «Подбери игрушку в подарок Тане и Ване».</w:t>
            </w:r>
          </w:p>
          <w:p w14:paraId="67C44CF2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Настольный театр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сказке «Курочка ряба», «Маша и медведь».</w:t>
            </w:r>
          </w:p>
          <w:p w14:paraId="70C8C836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Пальчиковый театр.</w:t>
            </w:r>
          </w:p>
          <w:p w14:paraId="61B5B9D3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Игры – забавы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механическими игрушками, с мыльными пузырями, вертушкам.</w:t>
            </w:r>
          </w:p>
          <w:p w14:paraId="13A6B763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«Узнай свою ладошку-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осьминожку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на панно.</w:t>
            </w:r>
          </w:p>
          <w:p w14:paraId="7DD5FB5F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96460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14:paraId="0A2C69E8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«Кто я такой (такая)?», «Что я умею делать?», «С кем я живу дома?», «Что я люблю?».</w:t>
            </w:r>
          </w:p>
          <w:p w14:paraId="64E79124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описательных рассказов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игрушках, о себе (по фотографии).</w:t>
            </w:r>
          </w:p>
          <w:p w14:paraId="22B80432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Речевые ситуации, ситуативный разговор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теме. </w:t>
            </w:r>
          </w:p>
          <w:p w14:paraId="0885BE25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C4BF7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Познавательно - исследовательская</w:t>
            </w:r>
          </w:p>
          <w:p w14:paraId="575AF0E3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старшую группу (мир увлечений детей старшей группы), по участку (сезонные изменения в природе).</w:t>
            </w:r>
          </w:p>
          <w:p w14:paraId="56D80A1B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проблемных ситуаций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«Меня обидели», «Я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умею…», «Мне больно…», «Не получилось».</w:t>
            </w:r>
          </w:p>
          <w:p w14:paraId="39089F40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Игра- эксперимент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мокрой и сухой зоне «Где ладошкам хорошо», «Можно ли менять форму камня и глины», «Каждому камешку свой домик».</w:t>
            </w:r>
          </w:p>
          <w:p w14:paraId="1AD2343E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объектами и явлениями живой и неживой природы (сезонные изменения). </w:t>
            </w:r>
          </w:p>
          <w:p w14:paraId="0D2AE7C6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природными объектами, со специальными игрушками для экспериментирования.</w:t>
            </w:r>
          </w:p>
          <w:p w14:paraId="420A41B7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Сбор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фотографий в фотоальбом «Я люблю» (рассматривание себя за любимыми делами).</w:t>
            </w:r>
          </w:p>
          <w:p w14:paraId="1E87D875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7C536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Двигательная</w:t>
            </w:r>
          </w:p>
          <w:p w14:paraId="5FA5981C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программные и другие.</w:t>
            </w:r>
          </w:p>
          <w:p w14:paraId="6EC94ECC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Игровые 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E0E624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развлечение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 дню защиты детей.</w:t>
            </w:r>
          </w:p>
          <w:p w14:paraId="3DE9BAA3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9C499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14:paraId="6DE80310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Чтение, разучивание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песенок,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небылиц, сказок, стихов (Э.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Мошковская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«Митя-сам», А. Барто «Игрушки»).</w:t>
            </w:r>
          </w:p>
          <w:p w14:paraId="78CA62B6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9E186" w14:textId="77777777" w:rsidR="0057634E" w:rsidRDefault="00576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 </w:t>
            </w:r>
            <w:r w:rsidR="007A5E2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эстетическая</w:t>
            </w:r>
          </w:p>
          <w:p w14:paraId="528D7977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Семенов «Зайку бросила хозяйка», рус. нар. прибаутка «Шапка, да шубка».</w:t>
            </w:r>
          </w:p>
          <w:p w14:paraId="1879B561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Песни-игры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«Повстречались два барашка», «Про лягушек и комара».</w:t>
            </w:r>
          </w:p>
          <w:p w14:paraId="10301A57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Музыкально-дидактические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«Кто позвал, угадай» и другие.</w:t>
            </w:r>
          </w:p>
          <w:p w14:paraId="206F35C1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DDECA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Продуктивная</w:t>
            </w:r>
          </w:p>
          <w:p w14:paraId="4308D5A2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Лепка: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«Угощение для подружки, дружка» (мячи, баранки, печенье, конфеты и другое), «Моя любимая тарелочка», «Испеку оладушки», «Фрукты для фруктового салата».</w:t>
            </w:r>
          </w:p>
          <w:p w14:paraId="44F8710E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Аппликация: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«Моя шапочка (украшения)», «Красивые тарелочки», «Фрукты в вазе», «Что мы умеем» (коллективная).</w:t>
            </w:r>
          </w:p>
          <w:p w14:paraId="0A1611B0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«Украсим группу» (шары, гирлянды и другое), «Что я умею рисовать», «Узор на платье (рубашку)».</w:t>
            </w:r>
          </w:p>
          <w:p w14:paraId="0BB13A1F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F7F0B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Трудовая</w:t>
            </w:r>
          </w:p>
          <w:p w14:paraId="5289A349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Совместная деятельность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«Убираем игрушки на свои места», «Порядок в шкафчике». </w:t>
            </w:r>
          </w:p>
          <w:p w14:paraId="0549FCA4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взрослых 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подготовке материалов для проекта (раскладывание на листе ватмана, приклеивание фотографий), атрибутов для спортивно-музыкального развлечения.</w:t>
            </w:r>
          </w:p>
          <w:p w14:paraId="026DE03F" w14:textId="77777777" w:rsidR="0057634E" w:rsidRDefault="0057634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поручения.</w:t>
            </w:r>
          </w:p>
          <w:p w14:paraId="4C407AFF" w14:textId="77777777" w:rsidR="0057634E" w:rsidRDefault="0057634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B65A0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инициативу и самостоятельность в игровой деятельности;</w:t>
            </w:r>
          </w:p>
          <w:p w14:paraId="10368591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обладает установкой положительного отношения к миру;</w:t>
            </w:r>
          </w:p>
          <w:p w14:paraId="16AEC85F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поддерживает беседу, задает вопросы, владеет устной речью;</w:t>
            </w:r>
          </w:p>
          <w:p w14:paraId="4A499CEF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активно включается в процесс обсуждения ситуаций;</w:t>
            </w:r>
          </w:p>
          <w:p w14:paraId="05164E0D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памятью;</w:t>
            </w:r>
          </w:p>
          <w:p w14:paraId="43BCF84D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слушать музыку;</w:t>
            </w:r>
          </w:p>
          <w:p w14:paraId="438E88ED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и самостоятельность в продуктивной деятельности;</w:t>
            </w:r>
          </w:p>
          <w:p w14:paraId="4E27B59A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доброжелательно взаимодействует со сверстниками и взрослым;</w:t>
            </w:r>
          </w:p>
          <w:p w14:paraId="646EB60D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подвижен, вынослив, владеет основными движениями;</w:t>
            </w:r>
          </w:p>
          <w:p w14:paraId="064AFA27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-умеет подчиняться правилам и социальным нормам;</w:t>
            </w:r>
          </w:p>
          <w:p w14:paraId="056B4D17" w14:textId="77777777" w:rsidR="0057634E" w:rsidRDefault="005763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любознательность и трудолюбие в совместной трудовой деятельности.</w:t>
            </w:r>
          </w:p>
        </w:tc>
      </w:tr>
    </w:tbl>
    <w:p w14:paraId="3F957A97" w14:textId="77777777" w:rsidR="00CC01AC" w:rsidRDefault="00CC01AC">
      <w:pPr>
        <w:rPr>
          <w:sz w:val="28"/>
          <w:szCs w:val="28"/>
        </w:rPr>
      </w:pPr>
    </w:p>
    <w:p w14:paraId="648CBB03" w14:textId="77777777" w:rsidR="0001773C" w:rsidRDefault="0001773C" w:rsidP="00036CED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5EF4453" w14:textId="77777777" w:rsidR="00036CED" w:rsidRPr="004C4C1A" w:rsidRDefault="008D24F3" w:rsidP="00036CED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7A5E20">
        <w:rPr>
          <w:rFonts w:ascii="Times New Roman" w:hAnsi="Times New Roman" w:cs="Times New Roman"/>
          <w:b/>
          <w:sz w:val="24"/>
          <w:szCs w:val="24"/>
        </w:rPr>
        <w:t>3.2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6CED" w:rsidRPr="004C4C1A">
        <w:rPr>
          <w:rFonts w:ascii="Times New Roman" w:hAnsi="Times New Roman" w:cs="Times New Roman"/>
          <w:b/>
          <w:sz w:val="24"/>
          <w:szCs w:val="24"/>
        </w:rPr>
        <w:t>Образовательная область «Познавательное развитие»</w:t>
      </w:r>
    </w:p>
    <w:p w14:paraId="471CDCA6" w14:textId="77777777" w:rsidR="00036CED" w:rsidRDefault="00036CED" w:rsidP="00036CED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Формирование целостной картины мира. Окружающий мир</w:t>
      </w:r>
    </w:p>
    <w:p w14:paraId="3949A47F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Сентябрь</w:t>
      </w:r>
    </w:p>
    <w:p w14:paraId="59386DF5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неделя</w:t>
      </w:r>
    </w:p>
    <w:tbl>
      <w:tblPr>
        <w:tblStyle w:val="a5"/>
        <w:tblW w:w="13575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127"/>
      </w:tblGrid>
      <w:tr w:rsidR="00036CED" w14:paraId="7F1BE8E0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F3754" w14:textId="77777777" w:rsidR="00036CED" w:rsidRDefault="00036CED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625A7DDC" w14:textId="77777777" w:rsidR="00036CED" w:rsidRDefault="00036CED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449B53C9" w14:textId="77777777" w:rsidR="00036CED" w:rsidRDefault="00036CED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A3152" w14:textId="77777777" w:rsidR="00036CED" w:rsidRDefault="00036CED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2CE76" w14:textId="77777777" w:rsidR="00036CED" w:rsidRDefault="00036CED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75D22" w14:textId="77777777" w:rsidR="00036CED" w:rsidRDefault="00036CED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F6CBA24" w14:textId="77777777" w:rsidR="00036CED" w:rsidRDefault="00036CED" w:rsidP="004C4C1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92DDA48" w14:textId="77777777" w:rsidR="00036CED" w:rsidRDefault="00036CE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36CED" w14:paraId="26E72A7E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C8B7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613E11AF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временах года.</w:t>
            </w:r>
          </w:p>
          <w:p w14:paraId="2539547F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6B5186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представления о сезонных изменениях в природе в процессе разных видов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33CCC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«Что нам осень подарила?»</w:t>
            </w:r>
          </w:p>
          <w:p w14:paraId="4DE04403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F9E0221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5BC47A10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1B8B9BFF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-познавательно-исследовательская деятельность;</w:t>
            </w:r>
          </w:p>
          <w:p w14:paraId="55EC337E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14:paraId="618048E8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художественно - эстетическая деятельность;</w:t>
            </w:r>
          </w:p>
          <w:p w14:paraId="1179C7D9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81F6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14:paraId="4A2A81B3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Беседа об осени.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 Листопад,</w:t>
            </w:r>
            <w:r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 характерные</w:t>
            </w:r>
            <w:r>
              <w:rPr>
                <w:rFonts w:ascii="Times New Roman" w:hAnsi="Times New Roman" w:cs="Times New Roman"/>
                <w:color w:val="000000"/>
                <w:spacing w:val="33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особенности </w:t>
            </w:r>
            <w:r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осенних деревьев; строение цветов: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 xml:space="preserve">корень, стебель, листья, лепестки 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>цветка.</w:t>
            </w:r>
          </w:p>
          <w:p w14:paraId="5BBE86DE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Беседа.</w:t>
            </w:r>
            <w:r>
              <w:rPr>
                <w:rFonts w:ascii="Times New Roman" w:hAnsi="Times New Roman" w:cs="Times New Roman"/>
                <w:color w:val="000000"/>
                <w:spacing w:val="18"/>
                <w:w w:val="101"/>
                <w:sz w:val="24"/>
                <w:szCs w:val="24"/>
              </w:rPr>
              <w:t xml:space="preserve"> Знакомство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 элементарными правилами поведения, эти</w:t>
            </w:r>
            <w:r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 xml:space="preserve">кой общения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и приветстви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>ями.</w:t>
            </w:r>
          </w:p>
          <w:p w14:paraId="3748E07F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Культура поведения.</w:t>
            </w:r>
          </w:p>
          <w:p w14:paraId="01D9268E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</w:p>
          <w:p w14:paraId="02A8D4D4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b/>
                <w:color w:val="000000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101"/>
                <w:sz w:val="24"/>
                <w:szCs w:val="24"/>
              </w:rPr>
              <w:t xml:space="preserve"> Игровая</w:t>
            </w:r>
          </w:p>
          <w:p w14:paraId="21F9882F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игры:</w:t>
            </w:r>
          </w:p>
          <w:p w14:paraId="7CEA4244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«Вежливые слова», «Позвони по телефону маме (папе)», «Мой портрет», «Помоги маме (папе)».</w:t>
            </w:r>
          </w:p>
          <w:p w14:paraId="41FD230A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605AF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Познавательно </w:t>
            </w:r>
            <w:r w:rsidR="008D24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 исследовательская</w:t>
            </w:r>
          </w:p>
          <w:p w14:paraId="5E84D640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детскому саду, по территории детского сада.</w:t>
            </w:r>
          </w:p>
          <w:p w14:paraId="291C40A0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Наблюдения за сезонными изменениями в природе.</w:t>
            </w:r>
          </w:p>
          <w:p w14:paraId="3BE7F8C4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F4B59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14:paraId="103A6E80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Чтение, разучивание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песенок,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небылиц,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сказок о приметах осени.</w:t>
            </w:r>
          </w:p>
          <w:p w14:paraId="2CADDDD2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239968" w14:textId="77777777" w:rsidR="00036CED" w:rsidRDefault="00036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эстетическая</w:t>
            </w:r>
          </w:p>
          <w:p w14:paraId="61C0F5A2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Слушание и исполнение программных музыкальных произведений об осени.</w:t>
            </w:r>
          </w:p>
          <w:p w14:paraId="429C334D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7D68D694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Продуктивная</w:t>
            </w:r>
          </w:p>
          <w:p w14:paraId="39FCE227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Дождь идет на улице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«Картинки об осени».</w:t>
            </w:r>
          </w:p>
          <w:p w14:paraId="357CCBB5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BAEB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принимает участие в беседе;</w:t>
            </w:r>
          </w:p>
          <w:p w14:paraId="7DD28CE1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активный интерес к игровой деятельности;</w:t>
            </w:r>
          </w:p>
          <w:p w14:paraId="117386D5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отмечает сезонные изменения в природе;</w:t>
            </w:r>
          </w:p>
          <w:p w14:paraId="18084CDB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слушает стихи и сказки;</w:t>
            </w:r>
          </w:p>
          <w:p w14:paraId="11793F3C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выразительно исполняет песни;</w:t>
            </w:r>
          </w:p>
          <w:p w14:paraId="737B93D2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проявляет элементы творчества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продуктивной деятельности.</w:t>
            </w:r>
          </w:p>
          <w:p w14:paraId="66E2D3E0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55EFC1" w14:textId="77777777" w:rsidR="008D24F3" w:rsidRDefault="008D24F3" w:rsidP="00036CE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</w:p>
    <w:p w14:paraId="34DB79A2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3575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127"/>
      </w:tblGrid>
      <w:tr w:rsidR="00036CED" w14:paraId="66589E62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6105E" w14:textId="77777777" w:rsidR="00036CED" w:rsidRDefault="00036CED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493EE228" w14:textId="77777777" w:rsidR="00036CED" w:rsidRDefault="00036CED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0C76E39D" w14:textId="77777777" w:rsidR="00036CED" w:rsidRDefault="00036CED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6B1A9" w14:textId="77777777" w:rsidR="00036CED" w:rsidRDefault="00036CED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A8001" w14:textId="77777777" w:rsidR="00036CED" w:rsidRDefault="00036CED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D7783" w14:textId="77777777" w:rsidR="00036CED" w:rsidRDefault="00036CED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28EAB90" w14:textId="77777777" w:rsidR="00036CED" w:rsidRDefault="00036CED" w:rsidP="008D24F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36CED" w14:paraId="07627494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052B" w14:textId="77777777" w:rsidR="0001773C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37F02E38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культуре поведения.</w:t>
            </w:r>
          </w:p>
          <w:p w14:paraId="1429EDE4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80B9C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представления о культуре в процессе разных видов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239F7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 поведения»</w:t>
            </w:r>
          </w:p>
          <w:p w14:paraId="6376677C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06CE713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7CE9945F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27EE03DD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7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деятельность;</w:t>
            </w:r>
          </w:p>
          <w:p w14:paraId="7116F8CB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14:paraId="195376D7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художественно - эстетическая деятельность;</w:t>
            </w:r>
          </w:p>
          <w:p w14:paraId="3202C995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7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2ACD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Коммуникативная.</w:t>
            </w:r>
          </w:p>
          <w:p w14:paraId="7802D3DC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Беседа.</w:t>
            </w:r>
            <w:r>
              <w:rPr>
                <w:rFonts w:ascii="Times New Roman" w:hAnsi="Times New Roman" w:cs="Times New Roman"/>
                <w:color w:val="000000"/>
                <w:spacing w:val="18"/>
                <w:w w:val="101"/>
              </w:rPr>
              <w:t xml:space="preserve"> Знакомство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с элементарными правилами поведения, эти</w:t>
            </w:r>
            <w:r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 xml:space="preserve">кой общения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и приветстви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1"/>
              </w:rPr>
              <w:t>ями.</w:t>
            </w:r>
          </w:p>
          <w:p w14:paraId="1F869383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hAnsi="Times New Roman" w:cs="Times New Roman"/>
                <w:color w:val="000000"/>
                <w:spacing w:val="20"/>
                <w:w w:val="10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101"/>
              </w:rPr>
              <w:t>Культура поведения.</w:t>
            </w:r>
          </w:p>
          <w:p w14:paraId="08D5D459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w w:val="101"/>
              </w:rPr>
            </w:pPr>
          </w:p>
          <w:p w14:paraId="0E3FFFF3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b/>
                <w:color w:val="000000"/>
                <w:w w:val="101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101"/>
              </w:rPr>
              <w:t xml:space="preserve"> Игровая</w:t>
            </w:r>
          </w:p>
          <w:p w14:paraId="484AC7CC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Дидактические игры:</w:t>
            </w:r>
          </w:p>
          <w:p w14:paraId="77DFB1A0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«Вежливые слова», «Позвони по телефону маме (папе)», «Мой портрет», «Помоги маме (папе)»,</w:t>
            </w:r>
          </w:p>
          <w:p w14:paraId="5BAE4321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Познавательно </w:t>
            </w:r>
            <w:r w:rsidR="000177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 исследовательская</w:t>
            </w:r>
          </w:p>
          <w:p w14:paraId="47523A81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Экскурсии </w:t>
            </w:r>
            <w:r>
              <w:rPr>
                <w:rFonts w:ascii="Times New Roman" w:hAnsi="Times New Roman" w:cs="Times New Roman"/>
              </w:rPr>
              <w:t>по детскому саду, по территории детского сада.</w:t>
            </w:r>
          </w:p>
          <w:p w14:paraId="389B47D2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Наблюдения за общением взрослых.</w:t>
            </w:r>
          </w:p>
          <w:p w14:paraId="381F1EC7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14:paraId="1CEC89D1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Чтение, разучивание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песенок,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небылиц, сказок о добре и зле, культурных привычках.</w:t>
            </w:r>
          </w:p>
          <w:p w14:paraId="396FE261" w14:textId="77777777" w:rsidR="00036CED" w:rsidRDefault="00036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эстетическая</w:t>
            </w:r>
          </w:p>
          <w:p w14:paraId="144C79B5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Слушание и исполнение программных музыкальных произведений.</w:t>
            </w:r>
          </w:p>
          <w:p w14:paraId="54E5DFC2" w14:textId="77777777" w:rsidR="00036CED" w:rsidRDefault="00036CED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Продуктивная</w:t>
            </w:r>
          </w:p>
          <w:p w14:paraId="11C5E880" w14:textId="77777777" w:rsidR="00036CED" w:rsidRDefault="00036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Рисование «</w:t>
            </w:r>
            <w:r>
              <w:rPr>
                <w:rFonts w:ascii="Times New Roman" w:hAnsi="Times New Roman" w:cs="Times New Roman"/>
              </w:rPr>
              <w:t>Пирожки для мамы</w:t>
            </w:r>
            <w:r>
              <w:rPr>
                <w:rFonts w:ascii="Times New Roman" w:hAnsi="Times New Roman" w:cs="Times New Roman"/>
                <w:b/>
              </w:rPr>
              <w:t>»,</w:t>
            </w:r>
            <w:r>
              <w:rPr>
                <w:rFonts w:ascii="Times New Roman" w:hAnsi="Times New Roman" w:cs="Times New Roman"/>
              </w:rPr>
              <w:t xml:space="preserve"> «Круглый мяч».</w:t>
            </w:r>
          </w:p>
          <w:p w14:paraId="707533DD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9C6B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31A4ADE2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активный интерес к игровой деятельности;</w:t>
            </w:r>
          </w:p>
          <w:p w14:paraId="15AF77FE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слушает стихи, сказки;</w:t>
            </w:r>
          </w:p>
          <w:p w14:paraId="079B0A4B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выразительно исполняет песни;</w:t>
            </w:r>
          </w:p>
          <w:p w14:paraId="61E68981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 элементы творчества в продуктивной деятельности.</w:t>
            </w:r>
          </w:p>
          <w:p w14:paraId="643604C9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1F1845" w14:textId="77777777" w:rsidR="003B61A0" w:rsidRDefault="003B61A0" w:rsidP="00036C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EF30C59" w14:textId="77777777" w:rsidR="00036CED" w:rsidRDefault="00036CED" w:rsidP="00036C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3716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268"/>
      </w:tblGrid>
      <w:tr w:rsidR="00036CED" w14:paraId="6E189AD3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D80C8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15B25951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76193809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7B9A4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99289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74FF5" w14:textId="77777777" w:rsidR="00036CED" w:rsidRDefault="00036CED" w:rsidP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5B36110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D9F94B3" w14:textId="77777777" w:rsidR="00036CED" w:rsidRDefault="00036CED" w:rsidP="00036CE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36CED" w14:paraId="68A313CC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7DF9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180593E6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об овощах.</w:t>
            </w:r>
          </w:p>
          <w:p w14:paraId="29079B40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DB9EAC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3B62FDB5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конкретными овощами: репой и морковью.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BDEB2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«Овощи»</w:t>
            </w:r>
          </w:p>
          <w:p w14:paraId="5F8B399D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7B2E2BE6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35571E07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6A27B59A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14:paraId="106EC497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художественно - эстетическая деятельность;</w:t>
            </w:r>
          </w:p>
          <w:p w14:paraId="0478A110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8BE0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14:paraId="5C4DD888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Беседа.</w:t>
            </w:r>
            <w:r>
              <w:rPr>
                <w:rFonts w:ascii="Times New Roman" w:hAnsi="Times New Roman" w:cs="Times New Roman"/>
                <w:color w:val="000000"/>
                <w:spacing w:val="18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Ознакомление с репой и морковью. Их особенности.</w:t>
            </w:r>
          </w:p>
          <w:p w14:paraId="3178B02D" w14:textId="77777777" w:rsidR="00036CED" w:rsidRDefault="00036CE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Обследование овощей.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Различение плодов по названию, особенностям формы, цвета, поверхности, вкуса, запаха.</w:t>
            </w:r>
          </w:p>
          <w:p w14:paraId="7E0B6EDC" w14:textId="77777777" w:rsidR="00036CED" w:rsidRDefault="00036CE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8D6D3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Игровая</w:t>
            </w:r>
          </w:p>
          <w:p w14:paraId="43461B84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«Най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ди, что покажу», «Что выросло на нашем огороде».</w:t>
            </w:r>
          </w:p>
          <w:p w14:paraId="739A8000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92D732B" w14:textId="77777777" w:rsidR="00036CED" w:rsidRDefault="00036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эстетическая</w:t>
            </w:r>
          </w:p>
          <w:p w14:paraId="2FA7F324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Слушание и исполнение программных музыкальных произведений об урожае.</w:t>
            </w:r>
          </w:p>
          <w:p w14:paraId="59278099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5B7D4339" w14:textId="77777777" w:rsidR="00036CED" w:rsidRDefault="00036CED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14:paraId="6F88D325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Чтение, разучивание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песенок, стихов, сказок об овощах, урожае.</w:t>
            </w:r>
          </w:p>
          <w:p w14:paraId="6F1932CB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E756E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09ABD528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«Овощи».</w:t>
            </w:r>
          </w:p>
          <w:p w14:paraId="201D0AFE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B733D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24C0B125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активный интерес к игровой деятельности;</w:t>
            </w:r>
          </w:p>
          <w:p w14:paraId="0F58A4F2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слушает литературные произведения;</w:t>
            </w:r>
          </w:p>
          <w:p w14:paraId="56BC9CD9" w14:textId="77777777" w:rsidR="0001773C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выразительно исполняет песни;</w:t>
            </w:r>
          </w:p>
          <w:p w14:paraId="1CDA0EDF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проявляет элементы творчества в продуктивной деятельности.</w:t>
            </w:r>
          </w:p>
          <w:p w14:paraId="747932E9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33B5C63" w14:textId="77777777" w:rsidR="00036CED" w:rsidRDefault="00036CED" w:rsidP="00036CED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</w:p>
    <w:p w14:paraId="275435A8" w14:textId="77777777" w:rsidR="00036CED" w:rsidRDefault="00036CED" w:rsidP="00036C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49B32E3" w14:textId="77777777" w:rsidR="00036CED" w:rsidRDefault="00036CED" w:rsidP="00036C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3716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268"/>
      </w:tblGrid>
      <w:tr w:rsidR="00036CED" w14:paraId="1042C848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C2BE5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552CCC94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32B1222F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92570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E14A6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B11C7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335C13C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36CED" w14:paraId="1DF2F070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A2F72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3ACB1895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познавательно -исследовательской детской деятельности.</w:t>
            </w:r>
          </w:p>
          <w:p w14:paraId="1C7AE2D3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5C7233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</w:p>
          <w:p w14:paraId="4295D52F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формировать навыки познания в процессе наблюдения в природе.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050EE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«Наши наблюдения»</w:t>
            </w:r>
          </w:p>
          <w:p w14:paraId="37CD80AB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61CE0187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371D76FA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познавательно-исследовательская;</w:t>
            </w:r>
          </w:p>
          <w:p w14:paraId="006A33FC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F1E3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14:paraId="404452CE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Беседа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о том, что мы будем наблюдать, на что обратить. внимание.</w:t>
            </w:r>
          </w:p>
          <w:p w14:paraId="182976CC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Познавательно- исследовательская.</w:t>
            </w:r>
          </w:p>
          <w:p w14:paraId="09BF2F0E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Наблюдение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 солнцем: светит, но не такое жаркое, как летом.</w:t>
            </w:r>
          </w:p>
          <w:p w14:paraId="067CCF62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Наблюдения в пасмурный день: небо серое, солнца нет, тучи спрятали солнце. </w:t>
            </w:r>
          </w:p>
          <w:p w14:paraId="7D2C84EA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Наблюдения за дождём: послушать, как капли стучат по окну; дождик холодный, не такой, как летом. </w:t>
            </w:r>
          </w:p>
          <w:p w14:paraId="2FF40C8E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Наблюдения за осенними цветами: бархатцы, астры.</w:t>
            </w:r>
          </w:p>
          <w:p w14:paraId="4C86EB6D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Опыты.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 по выявлению свойств солнечных лучей: мокрые резиновые мячи выносятся в солнечный день на уча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сток, дети наблюдают, как мячи постепенно высыхают. </w:t>
            </w:r>
          </w:p>
          <w:p w14:paraId="6F02A36A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«Свойства и признаки воды».</w:t>
            </w:r>
          </w:p>
          <w:p w14:paraId="53440C26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492E458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424EFC4E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«Рыбка в аквариуме».</w:t>
            </w:r>
          </w:p>
          <w:p w14:paraId="6B320B62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Лепка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«Рыбка».</w:t>
            </w:r>
          </w:p>
          <w:p w14:paraId="79EBA0A4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E9F19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17AA751A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наблюдении в природе;</w:t>
            </w:r>
          </w:p>
          <w:p w14:paraId="015B12F5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понятии «опыт».</w:t>
            </w:r>
          </w:p>
        </w:tc>
      </w:tr>
    </w:tbl>
    <w:p w14:paraId="0BFEAB58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440005DB" w14:textId="77777777" w:rsidR="00036CED" w:rsidRDefault="00036CED" w:rsidP="00036C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FED6B33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Октябрь</w:t>
      </w:r>
    </w:p>
    <w:p w14:paraId="6236745E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3716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268"/>
      </w:tblGrid>
      <w:tr w:rsidR="00036CED" w14:paraId="623CD178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B291E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53053E1C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0B2CACB0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9A0B9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7A94E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6F5D7" w14:textId="77777777" w:rsidR="00036CED" w:rsidRDefault="00036CED" w:rsidP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0023782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018608D" w14:textId="77777777" w:rsidR="00036CED" w:rsidRDefault="00036CED" w:rsidP="00036CE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36CED" w14:paraId="1EB5C4E3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CD70A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03126A6F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формирования простейших трудовых навыков и умений. </w:t>
            </w:r>
          </w:p>
          <w:p w14:paraId="7489E8F5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AE787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трудовые навыки и умения в процессе разных видов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125CC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«Труд в природе»</w:t>
            </w:r>
          </w:p>
          <w:p w14:paraId="3E23D156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7F229BFE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6DC7519D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1292D512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14:paraId="2604CFB5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деятельность;</w:t>
            </w:r>
          </w:p>
          <w:p w14:paraId="21A12720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BE55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14:paraId="06A09634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Подкармливание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птиц.</w:t>
            </w:r>
          </w:p>
          <w:p w14:paraId="59AEFBC4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8FD74DB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Игровая</w:t>
            </w:r>
          </w:p>
          <w:p w14:paraId="1E78C98E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Игровые упражнения: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осенней столовой»; «Воробушки и кот».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Игровая ситуация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«Игрушечный мишка и бурый медведь» Дидактическая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игра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«Сравни»; «Когда это бывает?».</w:t>
            </w:r>
          </w:p>
          <w:p w14:paraId="1AD917D1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15736E7E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Двигательная</w:t>
            </w:r>
          </w:p>
          <w:p w14:paraId="086288C8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Подвижные игры: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«Листья кружатся»; «Собачка и воробьи».</w:t>
            </w:r>
          </w:p>
          <w:p w14:paraId="47260C31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14:paraId="19AE7BBC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Трудовая</w:t>
            </w:r>
          </w:p>
          <w:p w14:paraId="55CD9D28" w14:textId="4CCDFC9F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Полив комнатных растений под руководством взрослого. Расчистка дорожек от опавших листьев во время прогулки.</w:t>
            </w:r>
          </w:p>
          <w:p w14:paraId="4C12FAC5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F2B3F58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0929DC67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Рисование: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«Осенний лист», с помощью обводок, трафаретов.</w:t>
            </w:r>
          </w:p>
          <w:p w14:paraId="25F90F32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8B858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5554F73C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наблюдении в природе;</w:t>
            </w:r>
          </w:p>
          <w:p w14:paraId="379DAEE2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подвижных играх;</w:t>
            </w:r>
          </w:p>
          <w:p w14:paraId="374AF822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желание и активность в трудовой деятельности;</w:t>
            </w:r>
          </w:p>
          <w:p w14:paraId="521DF6A2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различает цвет и форму предметов при рисовании на заданную тему.</w:t>
            </w:r>
          </w:p>
          <w:p w14:paraId="628B8D3A" w14:textId="77777777" w:rsidR="003B61A0" w:rsidRDefault="003B61A0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4EF1A3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7598C464" w14:textId="77777777" w:rsidR="003B61A0" w:rsidRDefault="003B61A0" w:rsidP="003B61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0B329CB" w14:textId="77777777" w:rsidR="00036CED" w:rsidRDefault="00036CED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3858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410"/>
      </w:tblGrid>
      <w:tr w:rsidR="00036CED" w14:paraId="35D861E1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6EECA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4613B55E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7D21B16F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0EACF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CC7DE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C39C2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4F0A476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EE22CAB" w14:textId="77777777" w:rsidR="00036CED" w:rsidRDefault="00036CE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36CED" w14:paraId="070AB51D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D2B3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B2EE53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знакомства с предметным окружением своей группы.</w:t>
            </w:r>
          </w:p>
          <w:p w14:paraId="4D6DC310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11FA6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0587C6D3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и повторить предметы окружения в своей группе.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43E0" w14:textId="77777777" w:rsidR="00036CED" w:rsidRDefault="00036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«Предметы и игрушки вокруг нас»</w:t>
            </w:r>
          </w:p>
          <w:p w14:paraId="5DAFBD31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9F9F251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44D1EE62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44B30117" w14:textId="77777777" w:rsidR="00036CED" w:rsidRDefault="00036C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14:paraId="223DA0E1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51A331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6545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14:paraId="0BAFD313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 «Предметы в группе»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412C8F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что есть в нашей группе? Где лежат книги? Где находятся игрушки? Какие игрушки вам нравятся? </w:t>
            </w:r>
          </w:p>
          <w:p w14:paraId="26574DAE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E4BDD0E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3F6C61EA" w14:textId="77777777" w:rsidR="00036CED" w:rsidRDefault="00036C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Сюжетная 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«Принимаем гостей (кукол)». </w:t>
            </w:r>
          </w:p>
          <w:p w14:paraId="3BF5235A" w14:textId="77777777" w:rsidR="00036CED" w:rsidRDefault="00036C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«Поручения».</w:t>
            </w:r>
          </w:p>
          <w:p w14:paraId="465A0943" w14:textId="77777777" w:rsidR="00036CED" w:rsidRDefault="00036C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Дидактическое упражнение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«Вверх - вниз».</w:t>
            </w:r>
          </w:p>
          <w:p w14:paraId="072239D1" w14:textId="77777777" w:rsidR="00036CED" w:rsidRDefault="00036C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710BEAC" w14:textId="77777777" w:rsidR="00036CED" w:rsidRDefault="00036C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86FABB7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русской народной сказки «Репка». </w:t>
            </w:r>
          </w:p>
          <w:p w14:paraId="1F1B8684" w14:textId="77777777" w:rsidR="00036CED" w:rsidRDefault="00036CE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4332B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022BE1D3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называет предметы и игрушки в группе;</w:t>
            </w:r>
          </w:p>
          <w:p w14:paraId="68831006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слушает сказку, эмоционально реагирует на действия героев.</w:t>
            </w:r>
          </w:p>
        </w:tc>
      </w:tr>
    </w:tbl>
    <w:p w14:paraId="40D2D87A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73C789F9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49050480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608A83D5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3CF05A58" w14:textId="77777777" w:rsidR="00036CED" w:rsidRDefault="00036CED" w:rsidP="00036C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BC6C53F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552"/>
      </w:tblGrid>
      <w:tr w:rsidR="00036CED" w14:paraId="056992C7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9F593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1E9EF3A1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52F51831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EC31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AC5DA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522EC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036CED" w14:paraId="36E53F99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8401" w14:textId="77777777" w:rsidR="00036CED" w:rsidRDefault="00036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</w:p>
          <w:p w14:paraId="6644FE8A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ознакомления детей с правилами безопасного поведения.</w:t>
            </w:r>
          </w:p>
          <w:p w14:paraId="7FE5EEB6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3C29D" w14:textId="77777777" w:rsidR="00036CED" w:rsidRDefault="00036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324DDCAC" w14:textId="77777777" w:rsidR="00036CED" w:rsidRDefault="00036CE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правилам безопасного поведения на улице и в помещении.</w:t>
            </w:r>
          </w:p>
          <w:p w14:paraId="701791F1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6B420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06EA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«Наша безопасность» </w:t>
            </w:r>
          </w:p>
          <w:p w14:paraId="700B304C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7848C606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1AE1BC1C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60FA2F40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14:paraId="78F3831D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-познавательно-исследовательская деятельность;</w:t>
            </w:r>
          </w:p>
          <w:p w14:paraId="30F9D9B6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14:paraId="7C21DD6D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14:paraId="3A389549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E092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14:paraId="208B0CB8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безопасного поведения в групповых подвижных играх».</w:t>
            </w:r>
          </w:p>
          <w:p w14:paraId="1173B3DB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 Культура поведения.</w:t>
            </w:r>
          </w:p>
          <w:p w14:paraId="6A0053AB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6C6A7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184FADFE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Дидактическая 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«Подбери по цвету».</w:t>
            </w:r>
          </w:p>
          <w:p w14:paraId="43D29B07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Подвижная 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«Птицы и автомобиль».</w:t>
            </w:r>
          </w:p>
          <w:p w14:paraId="01922667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5ED7DC23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Познавательно- исследовательская</w:t>
            </w:r>
          </w:p>
          <w:p w14:paraId="1A2516B1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Конструирование.</w:t>
            </w:r>
          </w:p>
          <w:p w14:paraId="1BE4396D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Узкие и широкие дорожки.</w:t>
            </w:r>
          </w:p>
          <w:p w14:paraId="1D7BDC1F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33B85CB7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14:paraId="42C9AEF3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Стихотворение «Легковой автомобиль» В.И.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Мирясова</w:t>
            </w:r>
            <w:proofErr w:type="spellEnd"/>
          </w:p>
          <w:p w14:paraId="4E496B48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71A57C2D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Продуктивная</w:t>
            </w:r>
          </w:p>
          <w:p w14:paraId="7499AE13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Коллективная аппликация «Вагончики».</w:t>
            </w:r>
          </w:p>
          <w:p w14:paraId="46B8061D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F6014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5AA59510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дороге, проезжей части, тротуаре для пешеходов, светофоре.</w:t>
            </w:r>
          </w:p>
          <w:p w14:paraId="1D5470B0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 интересом слушает стихи;</w:t>
            </w:r>
          </w:p>
          <w:p w14:paraId="4B73DCAA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продуктивной коллективной деятельности.</w:t>
            </w:r>
          </w:p>
        </w:tc>
      </w:tr>
    </w:tbl>
    <w:p w14:paraId="13C5A242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1FEE7101" w14:textId="77777777" w:rsidR="00036CED" w:rsidRDefault="00036CED" w:rsidP="00036C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9720197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3575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127"/>
      </w:tblGrid>
      <w:tr w:rsidR="00036CED" w14:paraId="4CBDCF77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3C99C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1D4A31A7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425F8E30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E9BF4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1DBA7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43A63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DE09B98" w14:textId="77777777" w:rsidR="00036CED" w:rsidRDefault="00036CE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36CED" w14:paraId="31F30D75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D961" w14:textId="77777777" w:rsidR="00036CED" w:rsidRDefault="00036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</w:p>
          <w:p w14:paraId="55BC2D36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ознакомления детей с домашними животными.</w:t>
            </w:r>
          </w:p>
          <w:p w14:paraId="2F1F5BB1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D5E6E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58EC8697" w14:textId="77777777" w:rsidR="00036CED" w:rsidRDefault="00036CED">
            <w:pPr>
              <w:rPr>
                <w:rFonts w:ascii="Times New Roman" w:hAnsi="Times New Roman" w:cs="Times New Roman"/>
                <w:color w:val="000000"/>
                <w:spacing w:val="-6"/>
                <w:w w:val="1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домашними животными и их детенышами,</w:t>
            </w:r>
            <w:r>
              <w:rPr>
                <w:rFonts w:ascii="Times New Roman" w:hAnsi="Times New Roman" w:cs="Times New Roman"/>
                <w:color w:val="000000"/>
                <w:spacing w:val="32"/>
                <w:w w:val="10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>
              <w:rPr>
                <w:rFonts w:ascii="Times New Roman" w:hAnsi="Times New Roman" w:cs="Times New Roman"/>
                <w:color w:val="000000"/>
                <w:spacing w:val="-6"/>
                <w:w w:val="102"/>
                <w:sz w:val="24"/>
                <w:szCs w:val="24"/>
              </w:rPr>
              <w:t>навык словообра</w:t>
            </w:r>
            <w:r>
              <w:rPr>
                <w:rFonts w:ascii="Times New Roman" w:hAnsi="Times New Roman" w:cs="Times New Roman"/>
                <w:color w:val="000000"/>
                <w:spacing w:val="-6"/>
                <w:w w:val="10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4"/>
                <w:w w:val="102"/>
                <w:sz w:val="24"/>
                <w:szCs w:val="24"/>
              </w:rPr>
              <w:t>зования имен существительных, обозначающих детенышей жи</w:t>
            </w:r>
            <w:r>
              <w:rPr>
                <w:rFonts w:ascii="Times New Roman" w:hAnsi="Times New Roman" w:cs="Times New Roman"/>
                <w:color w:val="000000"/>
                <w:spacing w:val="-4"/>
                <w:w w:val="10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6"/>
                <w:w w:val="102"/>
                <w:sz w:val="24"/>
                <w:szCs w:val="24"/>
              </w:rPr>
              <w:t>вотных</w:t>
            </w:r>
            <w:r w:rsidR="003B61A0">
              <w:rPr>
                <w:rFonts w:ascii="Times New Roman" w:hAnsi="Times New Roman" w:cs="Times New Roman"/>
                <w:color w:val="000000"/>
                <w:spacing w:val="-6"/>
                <w:w w:val="102"/>
                <w:sz w:val="24"/>
                <w:szCs w:val="24"/>
              </w:rPr>
              <w:t>.</w:t>
            </w:r>
          </w:p>
          <w:p w14:paraId="04F42687" w14:textId="77777777" w:rsidR="003B61A0" w:rsidRDefault="003B61A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6AA17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«Домашние животные и их детеныши»</w:t>
            </w:r>
          </w:p>
          <w:p w14:paraId="5467EBCD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1CE0133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4710C051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68AEC581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художественно - эстетическая деятельность;</w:t>
            </w:r>
          </w:p>
          <w:p w14:paraId="13DBDD27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FDB3C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14:paraId="7F4A843B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о домашних животных. Рассматривание иллюстрации «Кошка и котенок».</w:t>
            </w:r>
          </w:p>
          <w:p w14:paraId="68BFB9F3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Словообразования: кошка - котенок, курица – цыпленок.</w:t>
            </w:r>
          </w:p>
          <w:p w14:paraId="1E4D9C7C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22790888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Игровая</w:t>
            </w:r>
          </w:p>
          <w:p w14:paraId="184907D3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Дидактические игры с картинками.</w:t>
            </w:r>
          </w:p>
          <w:p w14:paraId="44BDE8E4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449C585B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Художественно - эстетическая</w:t>
            </w:r>
          </w:p>
          <w:p w14:paraId="3CF6799E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Слушание и исполнение песни «Серенькая кошечка».</w:t>
            </w:r>
          </w:p>
          <w:p w14:paraId="56A48514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00923293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Продуктивная</w:t>
            </w:r>
          </w:p>
          <w:p w14:paraId="03AAF0DF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Рисование (по трафарету) «Котенок».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48B8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76DD9889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называет домашних животных и их детенышей;</w:t>
            </w:r>
          </w:p>
          <w:p w14:paraId="2E31AA9E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эмоционально исполняет песню;</w:t>
            </w:r>
          </w:p>
          <w:p w14:paraId="426B4A23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приемом рисования по трафарету.</w:t>
            </w:r>
          </w:p>
          <w:p w14:paraId="2907F948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581439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520CBCED" w14:textId="77777777" w:rsidR="00036CED" w:rsidRDefault="00036CED" w:rsidP="00036C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DB8B15B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Ноябрь</w:t>
      </w:r>
    </w:p>
    <w:p w14:paraId="4178C10E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3858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410"/>
      </w:tblGrid>
      <w:tr w:rsidR="00036CED" w14:paraId="5582C1CC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31D7C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36DF115D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26A9E52B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67EE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4EFF9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70D7C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EED026C" w14:textId="77777777" w:rsidR="00036CED" w:rsidRDefault="00036CE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36CED" w14:paraId="7F71AB83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A3C7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04B5A7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оздание условий для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формирования представлений ребёнка об эмоционально близком взрослом -маме.</w:t>
            </w:r>
          </w:p>
          <w:p w14:paraId="1EB98F87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3E8F0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CC1030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ребёнка об эмоционально близком взрослом -маме.</w:t>
            </w:r>
          </w:p>
          <w:p w14:paraId="1495C27A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28F45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38D0" w14:textId="77777777" w:rsidR="00036CED" w:rsidRDefault="00036CED" w:rsidP="004C4C1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«Моя мама»</w:t>
            </w:r>
          </w:p>
          <w:p w14:paraId="1C4348E0" w14:textId="77777777" w:rsidR="00036CED" w:rsidRDefault="00036CED" w:rsidP="004C4C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C4F6D86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6E2997B3" w14:textId="77777777" w:rsidR="00036CED" w:rsidRDefault="00036CED" w:rsidP="004C4C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7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деятельность;</w:t>
            </w:r>
          </w:p>
          <w:p w14:paraId="4CADAF0E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 исследовательская деятельность;</w:t>
            </w:r>
          </w:p>
          <w:p w14:paraId="3E217DD5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художественно- эстетическая деятельность;</w:t>
            </w:r>
          </w:p>
          <w:p w14:paraId="25E534BD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14:paraId="652500C3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2B54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14:paraId="76DA2455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  о маме.</w:t>
            </w:r>
          </w:p>
          <w:p w14:paraId="29B0C385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7D499BDB" w14:textId="77777777" w:rsidR="00036CED" w:rsidRDefault="00036CE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Игровая</w:t>
            </w:r>
          </w:p>
          <w:p w14:paraId="0BED18E6" w14:textId="77777777" w:rsidR="00036CED" w:rsidRDefault="00036CE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Сюжетная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куклой.</w:t>
            </w:r>
          </w:p>
          <w:p w14:paraId="21E0D83E" w14:textId="77777777" w:rsidR="00036CED" w:rsidRDefault="00036CE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«Узнай свою маму по внешнему виду, голосу», «Помоги маме сделать покупки», «Собери маму на праздник», «Сделай маму красивой». Использование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фланелеграфа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магнитной доски.  </w:t>
            </w:r>
          </w:p>
          <w:p w14:paraId="49D48E33" w14:textId="77777777" w:rsidR="00036CED" w:rsidRDefault="00036CE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14:paraId="7A6025E5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559ACD8F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фотографий и оформление фотоальбома «Моя семья» (мамина страничка «Самая, самая…»).</w:t>
            </w:r>
          </w:p>
          <w:p w14:paraId="2ECCBB18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фотографий по видам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варит, стирает, гладит, готовит.</w:t>
            </w:r>
          </w:p>
          <w:p w14:paraId="7F3260E1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BB9DC9" w14:textId="77777777" w:rsidR="00036CED" w:rsidRDefault="00036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 эстетическая</w:t>
            </w:r>
          </w:p>
          <w:p w14:paraId="1AA10036" w14:textId="77777777" w:rsidR="00036CED" w:rsidRDefault="00036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музыки.</w:t>
            </w:r>
          </w:p>
          <w:p w14:paraId="2D91E971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«Мамочка моя» муз.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Войтика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1B55503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B4070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5D33D530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«Бусы для мамы».</w:t>
            </w:r>
          </w:p>
          <w:p w14:paraId="28867DBD" w14:textId="77777777" w:rsidR="00036CED" w:rsidRDefault="00036CE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7355" w14:textId="77777777" w:rsidR="00036CED" w:rsidRDefault="00036CED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любимой игрушкой, персонажем, куклами и ролевыми атрибутами;</w:t>
            </w:r>
          </w:p>
          <w:p w14:paraId="6F5F5C24" w14:textId="77777777" w:rsidR="00036CED" w:rsidRDefault="00036CED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выполняет игровые действия в уголке ряжения;</w:t>
            </w:r>
          </w:p>
          <w:p w14:paraId="385ED03B" w14:textId="77777777" w:rsidR="00036CED" w:rsidRDefault="00036CED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выполняет упражнения, имитирующие действия взрослого;</w:t>
            </w:r>
          </w:p>
          <w:p w14:paraId="28674AB7" w14:textId="77777777" w:rsidR="00036CED" w:rsidRDefault="00036CED" w:rsidP="003B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рассматривает фотографии, иллюстрации, книги о маме;</w:t>
            </w:r>
          </w:p>
          <w:p w14:paraId="1DAA1BCF" w14:textId="77777777" w:rsidR="00036CED" w:rsidRDefault="00036CED" w:rsidP="003B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стремится к общению со взрослыми.</w:t>
            </w:r>
          </w:p>
          <w:p w14:paraId="21F9990F" w14:textId="77777777" w:rsidR="00036CED" w:rsidRDefault="00036CED" w:rsidP="003B6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CDC357" w14:textId="77777777" w:rsidR="00036CED" w:rsidRDefault="00036CED" w:rsidP="00036CED">
      <w:pPr>
        <w:rPr>
          <w:rFonts w:ascii="Times New Roman" w:hAnsi="Times New Roman" w:cs="Times New Roman"/>
          <w:b/>
          <w:sz w:val="28"/>
          <w:szCs w:val="28"/>
        </w:rPr>
      </w:pPr>
    </w:p>
    <w:p w14:paraId="5ECBB918" w14:textId="77777777" w:rsidR="00036CED" w:rsidRDefault="00036CED" w:rsidP="00036C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142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694"/>
      </w:tblGrid>
      <w:tr w:rsidR="00036CED" w14:paraId="33157E25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8BB6A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408AA85A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22694C2E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C3F20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E943A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95A9A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036CED" w14:paraId="51249B3F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0DC2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 </w:t>
            </w:r>
          </w:p>
          <w:p w14:paraId="233DC4CA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познавательно -исследовательской детской деятельности.</w:t>
            </w:r>
          </w:p>
          <w:p w14:paraId="13B32FC9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CE08C" w14:textId="77777777" w:rsidR="00036CED" w:rsidRDefault="00036CE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формировать навыки познания в процессе наблюдения в природе.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F5359" w14:textId="77777777" w:rsidR="00036CED" w:rsidRDefault="00036CE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«Наблюдения и опыты»</w:t>
            </w:r>
          </w:p>
          <w:p w14:paraId="7DAD33CD" w14:textId="77777777" w:rsidR="00036CED" w:rsidRDefault="00036CE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</w:t>
            </w:r>
          </w:p>
          <w:p w14:paraId="78A941B2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деятельность;</w:t>
            </w:r>
          </w:p>
          <w:p w14:paraId="104A3E2E" w14:textId="77777777" w:rsidR="00036CED" w:rsidRDefault="00036CE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художественной литературы;</w:t>
            </w:r>
          </w:p>
          <w:p w14:paraId="0B402F93" w14:textId="77777777" w:rsidR="00036CED" w:rsidRDefault="00036CE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коммуникативная деятельность.</w:t>
            </w:r>
          </w:p>
          <w:p w14:paraId="386DCB1B" w14:textId="77777777" w:rsidR="00036CED" w:rsidRDefault="00036CED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A731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 исследовательская</w:t>
            </w:r>
          </w:p>
          <w:p w14:paraId="44BC0194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Наблюдения за солнцем, ветром, наблюдения за первым снегом.</w:t>
            </w:r>
          </w:p>
          <w:p w14:paraId="7B95717D" w14:textId="77777777" w:rsidR="00036CED" w:rsidRDefault="00036CE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Наблюдения на прогулке: небо - чистое, голубое, серое, тучи на небе; погода - дождливая, ненастная, солнечная, ветреная; ветер - дует ветер, деревья раскачива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ются, гнутся ветки, летят листья; птицы - собираются в стаи и улетают в теплые края, воробьи остаются, -они не боятся холода.</w:t>
            </w:r>
          </w:p>
          <w:p w14:paraId="2F2FC9BD" w14:textId="77777777" w:rsidR="00036CED" w:rsidRDefault="00036CE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Опыты.</w:t>
            </w:r>
          </w:p>
          <w:p w14:paraId="575B1EEA" w14:textId="77777777" w:rsidR="00036CED" w:rsidRDefault="00036CE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Первый снег.</w:t>
            </w:r>
          </w:p>
          <w:p w14:paraId="5DBDED3E" w14:textId="77777777" w:rsidR="00036CED" w:rsidRDefault="00036CE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Снег от тепла тает: взять снег в ладошку и понаблюдать, как он начнет таять (объяснить детям, что 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дошка теплая). «Пар - это тоже вода»; «В тепле и в холоде».</w:t>
            </w:r>
          </w:p>
          <w:p w14:paraId="5A43557D" w14:textId="77777777" w:rsidR="00036CED" w:rsidRDefault="00036CE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43380D0" w14:textId="77777777" w:rsidR="00036CED" w:rsidRDefault="00036CED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26E194B0" w14:textId="77777777" w:rsidR="00036CED" w:rsidRDefault="00036CE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А. Фет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«Лист сухой валится»;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А. Толстой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«Осень. Осыпается наш бедный сад».</w:t>
            </w:r>
          </w:p>
          <w:p w14:paraId="3711F7B5" w14:textId="77777777" w:rsidR="00036CED" w:rsidRDefault="00036CE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758B771" w14:textId="77777777" w:rsidR="00036CED" w:rsidRDefault="00036CED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318237FA" w14:textId="77777777" w:rsidR="00036CED" w:rsidRDefault="00036CE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Беседы.</w:t>
            </w:r>
          </w:p>
          <w:p w14:paraId="6BAA480F" w14:textId="77777777" w:rsidR="00036CED" w:rsidRDefault="00036CE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«Что изменилось в нашей одежде», «О жизни зверей в лесу» с рассматриванием иллюстраций.</w:t>
            </w:r>
          </w:p>
          <w:p w14:paraId="7E9B6A45" w14:textId="77777777" w:rsidR="00036CED" w:rsidRDefault="00036CE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8DEF7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259E73FD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наблюдении в природе</w:t>
            </w:r>
          </w:p>
          <w:p w14:paraId="4AD4649C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понятии «опыт».</w:t>
            </w:r>
          </w:p>
        </w:tc>
      </w:tr>
    </w:tbl>
    <w:p w14:paraId="0464B348" w14:textId="77777777" w:rsidR="00036CED" w:rsidRDefault="00036CED" w:rsidP="00036CED">
      <w:pPr>
        <w:rPr>
          <w:rFonts w:ascii="Times New Roman" w:hAnsi="Times New Roman" w:cs="Times New Roman"/>
          <w:b/>
          <w:sz w:val="28"/>
          <w:szCs w:val="28"/>
        </w:rPr>
      </w:pPr>
    </w:p>
    <w:p w14:paraId="263E7A25" w14:textId="77777777" w:rsidR="00036CED" w:rsidRDefault="00036CED" w:rsidP="00036C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142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521"/>
        <w:gridCol w:w="2977"/>
      </w:tblGrid>
      <w:tr w:rsidR="00036CED" w14:paraId="224015B4" w14:textId="77777777" w:rsidTr="00E75AB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09EA1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55326160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08CE8661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5FD4B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32014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28697" w14:textId="77777777" w:rsidR="00036CED" w:rsidRDefault="00036CED" w:rsidP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E723B33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F560664" w14:textId="77777777" w:rsidR="00036CED" w:rsidRDefault="00036CED" w:rsidP="00036CE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36CED" w14:paraId="0D4DCA34" w14:textId="77777777" w:rsidTr="00E75AB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591C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CA03BEC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 устанавливать простей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шие связи между сезонными изменениями в природе и поведением зверей.</w:t>
            </w:r>
          </w:p>
          <w:p w14:paraId="6A27A1C7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D762F5B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формировать умения по установлению и различению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сезонных изменений в природе и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ведением зверей</w:t>
            </w:r>
            <w:r w:rsidR="003B61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A03644B" w14:textId="77777777" w:rsidR="003B61A0" w:rsidRDefault="003B61A0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B477F" w14:textId="77777777" w:rsidR="00036CED" w:rsidRDefault="00036CED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«Как звери готовятся к зиме»</w:t>
            </w:r>
          </w:p>
          <w:p w14:paraId="7A629A17" w14:textId="77777777" w:rsidR="00036CED" w:rsidRDefault="00036CE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</w:t>
            </w:r>
          </w:p>
          <w:p w14:paraId="33BE6515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2A38B2DE" w14:textId="77777777" w:rsidR="00036CED" w:rsidRDefault="00036CE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5C32B920" w14:textId="77777777" w:rsidR="00036CED" w:rsidRDefault="00036CE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художественной литературы;</w:t>
            </w:r>
          </w:p>
          <w:p w14:paraId="20F4EF99" w14:textId="77777777" w:rsidR="00036CED" w:rsidRDefault="00036CED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746E" w14:textId="77777777" w:rsidR="00036CED" w:rsidRDefault="00036CED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46B79479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Беседы на тему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Как звери готовятся к зиме».</w:t>
            </w:r>
          </w:p>
          <w:p w14:paraId="0BC7D12F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Рассматривание иллюстраций. </w:t>
            </w:r>
          </w:p>
          <w:p w14:paraId="0BB0A8C8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Объяснение и разучивание поговорки: «Ноябрь - ворота зимы».</w:t>
            </w:r>
          </w:p>
          <w:p w14:paraId="1347B6AF" w14:textId="77777777" w:rsidR="00036CED" w:rsidRDefault="00036CED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13809A0" w14:textId="77777777" w:rsidR="00036CED" w:rsidRDefault="00036CED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1DD625DB" w14:textId="77777777" w:rsidR="00036CED" w:rsidRDefault="00036CED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Игровая ситуация «Колобок знакомится с жизнью лесных обитателей».</w:t>
            </w:r>
          </w:p>
          <w:p w14:paraId="3B76F729" w14:textId="77777777" w:rsidR="00036CED" w:rsidRDefault="00036CED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DF4A700" w14:textId="77777777" w:rsidR="00036CED" w:rsidRDefault="00036CED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0DB7934E" w14:textId="77777777" w:rsidR="00036CED" w:rsidRDefault="00036CE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В. Бианки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«Холодно в лесу зимой»,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И.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Мазнин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«Ноябрь».</w:t>
            </w:r>
          </w:p>
          <w:p w14:paraId="569AC4D1" w14:textId="77777777" w:rsidR="00036CED" w:rsidRDefault="00036CE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84842F0" w14:textId="15614EE2" w:rsidR="00036CED" w:rsidRDefault="00036CED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CA171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4C0A44FE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наблюдении в природе;</w:t>
            </w:r>
          </w:p>
          <w:p w14:paraId="41058F0D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назвать времена года.</w:t>
            </w:r>
          </w:p>
        </w:tc>
      </w:tr>
    </w:tbl>
    <w:p w14:paraId="7C52F69E" w14:textId="77777777" w:rsidR="00036CED" w:rsidRDefault="00036CED" w:rsidP="00036CED">
      <w:pPr>
        <w:rPr>
          <w:rFonts w:ascii="Times New Roman" w:hAnsi="Times New Roman" w:cs="Times New Roman"/>
          <w:b/>
          <w:sz w:val="28"/>
          <w:szCs w:val="28"/>
        </w:rPr>
      </w:pPr>
    </w:p>
    <w:p w14:paraId="15CC016A" w14:textId="77777777" w:rsidR="00036CED" w:rsidRDefault="00036CED" w:rsidP="00036C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E5EF648" w14:textId="77777777" w:rsidR="00036CED" w:rsidRDefault="00036CED" w:rsidP="00036CED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3575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521"/>
        <w:gridCol w:w="2410"/>
      </w:tblGrid>
      <w:tr w:rsidR="00036CED" w14:paraId="4CF45F0C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AF988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21E393ED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32AEA372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116AA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F7830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289CD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56D586F" w14:textId="77777777" w:rsidR="00036CED" w:rsidRDefault="00036CE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EE687CB" w14:textId="77777777" w:rsidR="00036CED" w:rsidRDefault="00036CE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36CED" w14:paraId="72168B49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2334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226658B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формирования представлений ребёнка об эмоционально близком взрослом -папе.</w:t>
            </w:r>
          </w:p>
          <w:p w14:paraId="261275AA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8D160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77C528D0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ребёнка об эмоционально близком взрослом -папе.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A4B4" w14:textId="77777777" w:rsidR="00036CED" w:rsidRDefault="00036CED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«Мой папа»</w:t>
            </w:r>
          </w:p>
          <w:p w14:paraId="76AA7204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3E5017D" w14:textId="77777777" w:rsidR="00036CED" w:rsidRDefault="00036CE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7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деятельность;</w:t>
            </w:r>
          </w:p>
          <w:p w14:paraId="0376B99B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7CBB34B0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7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 исследовательская деятельность;</w:t>
            </w:r>
          </w:p>
          <w:p w14:paraId="34E14BC9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14:paraId="42251DA2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14:paraId="24EEB1DC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художественно- эстетическая деятельность;</w:t>
            </w:r>
          </w:p>
          <w:p w14:paraId="742A0EE0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14:paraId="0C898BEF" w14:textId="77777777" w:rsidR="00036CED" w:rsidRDefault="00036CED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FA50" w14:textId="77777777" w:rsidR="00036CED" w:rsidRDefault="00036CED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4694822A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папе (по фотографиям из фотоальбома и иллюстрациям).</w:t>
            </w:r>
          </w:p>
          <w:p w14:paraId="4A525A73" w14:textId="77777777" w:rsidR="00036CED" w:rsidRDefault="00036CE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Игровая</w:t>
            </w:r>
          </w:p>
          <w:p w14:paraId="5464DBC5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машинами «Перевези игрушки, предметы», сюжетно-ролевые игры «Шофёры», «Дорога для пешеходов и машин».</w:t>
            </w:r>
          </w:p>
          <w:p w14:paraId="3C500748" w14:textId="77777777" w:rsidR="00036CED" w:rsidRDefault="00036CE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«Узнай своего папу по внешнему виду, голосу», «Помоги папе отремонтировать…», «Собери папу на рыбалку», «Рыбалка», «Папа занимается спортом».</w:t>
            </w:r>
          </w:p>
          <w:p w14:paraId="65343284" w14:textId="77777777" w:rsidR="00036CED" w:rsidRDefault="00036CE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Познавательно – исследовательская</w:t>
            </w:r>
          </w:p>
          <w:p w14:paraId="1E82D83C" w14:textId="77777777" w:rsidR="00036CED" w:rsidRDefault="00036CE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Экспериментирование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вертушками.</w:t>
            </w:r>
          </w:p>
          <w:p w14:paraId="1CAE26F4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«Мост для машин».</w:t>
            </w:r>
          </w:p>
          <w:p w14:paraId="6019181C" w14:textId="77777777" w:rsidR="00036CED" w:rsidRDefault="00036CE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3DBED03A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с музыкальным сопровождением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Хороводные игры.</w:t>
            </w:r>
          </w:p>
          <w:p w14:paraId="5C4703AE" w14:textId="77777777" w:rsidR="00036CED" w:rsidRDefault="00036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  <w:p w14:paraId="2B651669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«Эй, кузнец, молодец…» (С. Маршак), «Сапожник»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обр. Б.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601978B5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8AB4B" w14:textId="77777777" w:rsidR="00036CED" w:rsidRDefault="00036CE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35103988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Лепка: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«Колёса для папиной машины».</w:t>
            </w:r>
          </w:p>
          <w:p w14:paraId="4A7BF5B7" w14:textId="77777777" w:rsidR="00036CED" w:rsidRDefault="00036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Трудовая.</w:t>
            </w:r>
          </w:p>
          <w:p w14:paraId="108E491F" w14:textId="77777777" w:rsidR="00036CED" w:rsidRDefault="00036CED" w:rsidP="00E75AB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овместная деятельность с папой по уборке участка.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7E35C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06FA03A3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ребенок выполняет упражнения, имитирует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действия взрослого (чинит, рубит, забивает);</w:t>
            </w:r>
          </w:p>
          <w:p w14:paraId="406A3512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конструирует из крупного и среднего конструктора знакомые постройки;</w:t>
            </w:r>
          </w:p>
          <w:p w14:paraId="4582B780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выполняет трудовые действия;</w:t>
            </w:r>
          </w:p>
          <w:p w14:paraId="42C679AC" w14:textId="77777777" w:rsidR="00036CED" w:rsidRDefault="00036C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стихам, песням, сказкам;</w:t>
            </w:r>
          </w:p>
          <w:p w14:paraId="5336A2F6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интересуется окружающими предметами, активно действует с ними.</w:t>
            </w:r>
          </w:p>
        </w:tc>
      </w:tr>
    </w:tbl>
    <w:p w14:paraId="65EA5A24" w14:textId="77777777" w:rsidR="00036CED" w:rsidRDefault="00036CED" w:rsidP="00036CED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</w:p>
    <w:p w14:paraId="6A910333" w14:textId="77777777" w:rsidR="00036CED" w:rsidRDefault="00036CED" w:rsidP="00036C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Январь</w:t>
      </w:r>
    </w:p>
    <w:p w14:paraId="5834997C" w14:textId="77777777" w:rsidR="00036CED" w:rsidRDefault="00036CED" w:rsidP="00036C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1,2 недели - выходные праздничные дни</w:t>
      </w:r>
    </w:p>
    <w:p w14:paraId="74F121B4" w14:textId="77777777" w:rsidR="00036CED" w:rsidRDefault="00036CED" w:rsidP="00036C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неделя</w:t>
      </w:r>
    </w:p>
    <w:tbl>
      <w:tblPr>
        <w:tblStyle w:val="a5"/>
        <w:tblW w:w="13858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410"/>
      </w:tblGrid>
      <w:tr w:rsidR="00036CED" w14:paraId="301B519F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6F9AA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5DC4D196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62A957BC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7A4E3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D46EB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696E4" w14:textId="77777777" w:rsidR="00036CED" w:rsidRDefault="00036CED" w:rsidP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0C7637F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C40E199" w14:textId="77777777" w:rsidR="00036CED" w:rsidRDefault="00036CED" w:rsidP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36CED" w14:paraId="3B3A5E13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0C97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64ACFCD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формирования элементарных представлений о временах года.</w:t>
            </w:r>
          </w:p>
          <w:p w14:paraId="3F12C83C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87AB1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A7AA6C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знакомство с временем года «Зима».</w:t>
            </w:r>
          </w:p>
          <w:p w14:paraId="1D41CE13" w14:textId="77777777" w:rsidR="003B61A0" w:rsidRDefault="003B6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6468" w14:textId="77777777" w:rsidR="00036CED" w:rsidRDefault="00036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«Зима»</w:t>
            </w:r>
          </w:p>
          <w:p w14:paraId="7E97916A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17B29316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38C17082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деятельность.</w:t>
            </w:r>
          </w:p>
          <w:p w14:paraId="700609EF" w14:textId="77777777" w:rsidR="00036CED" w:rsidRDefault="00036CED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0671" w14:textId="77777777" w:rsidR="00036CED" w:rsidRDefault="00036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8DBF730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Зимние природные явления: снег идет, холодно, лед.</w:t>
            </w:r>
          </w:p>
          <w:p w14:paraId="09A6D9FC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и загадки о зиме.</w:t>
            </w:r>
          </w:p>
          <w:p w14:paraId="61056173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86EDE" w14:textId="77777777" w:rsidR="00036CED" w:rsidRDefault="00036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7541F850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забавы.</w:t>
            </w:r>
          </w:p>
          <w:p w14:paraId="7EE001B4" w14:textId="77777777" w:rsidR="00036CED" w:rsidRDefault="00036CE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Катание на санках. Игра в снежки.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E6547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27703D9F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времени года «зима»;</w:t>
            </w:r>
          </w:p>
          <w:p w14:paraId="17F8B4BC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двигательную активность в играх и забавах.</w:t>
            </w:r>
          </w:p>
        </w:tc>
      </w:tr>
    </w:tbl>
    <w:p w14:paraId="4937C735" w14:textId="77777777" w:rsidR="00036CED" w:rsidRDefault="00036CED" w:rsidP="00036C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E220F4" w14:textId="77777777" w:rsidR="00036CED" w:rsidRDefault="00036CED" w:rsidP="00036C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D1735A4" w14:textId="77777777" w:rsidR="00036CED" w:rsidRDefault="00036CED" w:rsidP="00036C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3716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268"/>
      </w:tblGrid>
      <w:tr w:rsidR="00036CED" w14:paraId="5D778149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197F0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16DEB758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792C66D5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1FE9A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1324A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2FA46" w14:textId="77777777" w:rsidR="00036CED" w:rsidRDefault="00036CED" w:rsidP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1B854E0" w14:textId="77777777" w:rsidR="00036CED" w:rsidRDefault="00036CE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79D028B" w14:textId="77777777" w:rsidR="00036CED" w:rsidRDefault="00036CED" w:rsidP="00036CE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36CED" w14:paraId="5977FF39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B1D9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85EB3FD" w14:textId="77777777" w:rsidR="00036CED" w:rsidRDefault="00036CE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</w:t>
            </w:r>
          </w:p>
          <w:p w14:paraId="442BC8CD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временными понятиями.</w:t>
            </w:r>
          </w:p>
          <w:p w14:paraId="5EC33CC8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FBC78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EE0C14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понятиями «День и ночь».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35DB" w14:textId="77777777" w:rsidR="00036CED" w:rsidRDefault="00036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и ночь» Части суток.</w:t>
            </w:r>
          </w:p>
          <w:p w14:paraId="56E8F430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41ECC95A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33F55B76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66C28892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14:paraId="4FFE268D" w14:textId="77777777" w:rsidR="00036CED" w:rsidRDefault="00036CED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9BD12" w14:textId="77777777" w:rsidR="00036CED" w:rsidRDefault="00036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A77512D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«День и ночь». Знакомство с временными понятиями.</w:t>
            </w:r>
          </w:p>
          <w:p w14:paraId="5E720BEE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части суток по приметам.</w:t>
            </w:r>
          </w:p>
          <w:p w14:paraId="58408878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картинок.</w:t>
            </w:r>
          </w:p>
          <w:p w14:paraId="3EC049B9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пословицы «День и ночь – сутки прочь».</w:t>
            </w:r>
          </w:p>
          <w:p w14:paraId="71D907C9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C9219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334D8819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Подвижные игры под музыку «Ходим- бегаем», «Иди- стой».</w:t>
            </w:r>
          </w:p>
          <w:p w14:paraId="406AF7B5" w14:textId="77777777" w:rsidR="00036CED" w:rsidRDefault="00036CE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2AD9F50" w14:textId="77777777" w:rsidR="00036CED" w:rsidRDefault="00036CE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Продуктивная</w:t>
            </w:r>
          </w:p>
          <w:p w14:paraId="39C5A19F" w14:textId="77777777" w:rsidR="00036CED" w:rsidRDefault="00036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Рисование по трафарету «День- яркое солнышко», «Ночь- звездочки на темном небе».</w:t>
            </w:r>
          </w:p>
          <w:p w14:paraId="6DD61744" w14:textId="77777777" w:rsidR="00036CED" w:rsidRDefault="00036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88FC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585EF9FF" w14:textId="77777777" w:rsidR="00036CED" w:rsidRDefault="00036CE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различном времени суток.</w:t>
            </w:r>
          </w:p>
          <w:p w14:paraId="4EA98C4B" w14:textId="77777777" w:rsidR="00036CED" w:rsidRDefault="0003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870FB6" w14:textId="77777777" w:rsidR="00036CED" w:rsidRDefault="00036CED" w:rsidP="00036CE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3772A970" w14:textId="77777777" w:rsidR="003B61A0" w:rsidRDefault="003B61A0" w:rsidP="000739C2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4DAEBF4" w14:textId="77777777" w:rsidR="000739C2" w:rsidRDefault="000739C2" w:rsidP="000739C2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Февраль</w:t>
      </w:r>
    </w:p>
    <w:p w14:paraId="1D9AC74F" w14:textId="77777777" w:rsidR="000739C2" w:rsidRDefault="000739C2" w:rsidP="000739C2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552"/>
      </w:tblGrid>
      <w:tr w:rsidR="00601F5D" w14:paraId="21F69419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CE91B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16E78E9F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4C572D1F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AE36A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33B96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E0C8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B8912B9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4A03AA4" w14:textId="77777777" w:rsidR="00601F5D" w:rsidRDefault="00601F5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1F5D" w14:paraId="0BC852FD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59DA" w14:textId="77777777" w:rsidR="00601F5D" w:rsidRDefault="00601F5D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082FC0B6" w14:textId="77777777" w:rsidR="00601F5D" w:rsidRDefault="00601F5D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формирования представлений детей о защитниках Отечества. </w:t>
            </w:r>
          </w:p>
          <w:p w14:paraId="2B00C8A8" w14:textId="77777777" w:rsidR="00601F5D" w:rsidRDefault="00601F5D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E93E5" w14:textId="77777777" w:rsidR="00601F5D" w:rsidRDefault="00601F5D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представления детей о защитниках Отечества в процессе разных видов деятельности. </w:t>
            </w:r>
          </w:p>
          <w:p w14:paraId="281CA13E" w14:textId="77777777" w:rsidR="00601F5D" w:rsidRDefault="00601F5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9453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«Поздравление папам». День защитника Отечества</w:t>
            </w:r>
          </w:p>
          <w:p w14:paraId="79E114F5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4AEDEEEB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24F38736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2D96F44A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деятельность;</w:t>
            </w:r>
          </w:p>
          <w:p w14:paraId="13269446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14:paraId="4A130FA8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14:paraId="584C6BC8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FCA00" w14:textId="77777777" w:rsidR="00601F5D" w:rsidRDefault="00601F5D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1C84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9A3EED6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военной технике, форме, оружии, о личностных качествах, которыми должен обладать военный человек. Отгадывание и составление загадок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военной технике.</w:t>
            </w:r>
          </w:p>
          <w:p w14:paraId="310E5D63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216A0C" w14:textId="77777777" w:rsidR="00601F5D" w:rsidRDefault="00601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Игровая</w:t>
            </w:r>
          </w:p>
          <w:p w14:paraId="0FEE01FD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«Пограничники», «Наша Армия», «Танкисты», «Лётчики», «Моряки».</w:t>
            </w:r>
          </w:p>
          <w:p w14:paraId="38CF0028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845CFAD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«Подбери военному форму», «Военная техника».</w:t>
            </w:r>
          </w:p>
          <w:p w14:paraId="293D1530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2974C" w14:textId="77777777" w:rsidR="00601F5D" w:rsidRDefault="00601F5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Познавательно- исследовательская</w:t>
            </w:r>
          </w:p>
          <w:p w14:paraId="0C5315AE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Экспериментирование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«Почему не тонут корабли».</w:t>
            </w:r>
          </w:p>
          <w:p w14:paraId="6A736A3B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«Самолёт».</w:t>
            </w:r>
          </w:p>
          <w:p w14:paraId="68BF5836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7F659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  <w:p w14:paraId="39A268EF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литературных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произведений   о защитниках Отечества.</w:t>
            </w:r>
          </w:p>
          <w:p w14:paraId="26A05FEF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D15C2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4C88ADAF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Поздравительная открытка для папы.</w:t>
            </w:r>
          </w:p>
          <w:p w14:paraId="327BF64E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4DF1C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481007AB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игровой деятельности;</w:t>
            </w:r>
          </w:p>
          <w:p w14:paraId="2A030470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любознательность при экспериментировании и конструировании;</w:t>
            </w:r>
          </w:p>
          <w:p w14:paraId="50CE03F2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слушает литературные произведения;</w:t>
            </w:r>
          </w:p>
          <w:p w14:paraId="0A7A2ACB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приемом «наклеивания» при выполнении аппликации.</w:t>
            </w:r>
          </w:p>
        </w:tc>
      </w:tr>
    </w:tbl>
    <w:p w14:paraId="1F2471F4" w14:textId="77777777" w:rsidR="000739C2" w:rsidRDefault="000739C2" w:rsidP="000739C2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54346067" w14:textId="77777777" w:rsidR="000739C2" w:rsidRDefault="000739C2" w:rsidP="00073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552"/>
      </w:tblGrid>
      <w:tr w:rsidR="00601F5D" w14:paraId="6AD97176" w14:textId="77777777" w:rsidTr="00E75AB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3232F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0E49C521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3F1C2AA0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C1956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4D096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C3E4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B61BA8D" w14:textId="77777777" w:rsidR="00601F5D" w:rsidRDefault="00601F5D" w:rsidP="004C4C1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F3E79F5" w14:textId="77777777" w:rsidR="00601F5D" w:rsidRDefault="00601F5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1F5D" w14:paraId="5C3018BD" w14:textId="77777777" w:rsidTr="00E75AB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A452" w14:textId="77777777" w:rsidR="00601F5D" w:rsidRDefault="00601F5D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BC6995C" w14:textId="77777777" w:rsidR="00601F5D" w:rsidRDefault="00601F5D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формирования представлений о различных видах транспорта.</w:t>
            </w:r>
          </w:p>
          <w:p w14:paraId="4CF62168" w14:textId="77777777" w:rsidR="00601F5D" w:rsidRDefault="00601F5D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C7B75" w14:textId="77777777" w:rsidR="00601F5D" w:rsidRDefault="00601F5D" w:rsidP="004C4C1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различными видами транспорта.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07D3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«Транспорт: наземный, воздушный, морской»</w:t>
            </w:r>
          </w:p>
          <w:p w14:paraId="483E1F11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123A9AEE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6D566870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26F17192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деятельность;</w:t>
            </w:r>
          </w:p>
          <w:p w14:paraId="179EC2A3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14:paraId="409D9D77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14:paraId="79AEA52F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3FCCD" w14:textId="77777777" w:rsidR="00601F5D" w:rsidRDefault="00601F5D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20B7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0621B09A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транспорте наземном, воздушном, морском.</w:t>
            </w:r>
          </w:p>
          <w:p w14:paraId="5580A630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видеофильма. </w:t>
            </w:r>
          </w:p>
          <w:p w14:paraId="4374674F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C0A3A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5A114CAD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с картинками. Загадки о транспорте.</w:t>
            </w:r>
          </w:p>
          <w:p w14:paraId="64B7817B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F3674" w14:textId="77777777" w:rsidR="00601F5D" w:rsidRDefault="00601F5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Познавательно -  исследовательская</w:t>
            </w:r>
          </w:p>
          <w:p w14:paraId="6A08FA1F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«Машина», «Самолёт», «Корабль».</w:t>
            </w:r>
          </w:p>
          <w:p w14:paraId="75706C5F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A750A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  <w:p w14:paraId="4768FCA4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Короткие рассказы. Стихи о транспорте. «Ехали медведи» К. Чуковский, «Большое путешествие» О. Емельянова, «Самолет» А. Вишневская.</w:t>
            </w:r>
          </w:p>
          <w:p w14:paraId="21B0EABC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29E8E5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31D84E51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«Самолет».</w:t>
            </w:r>
          </w:p>
          <w:p w14:paraId="52414AF2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517BB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48CC3767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игровой деятельности;</w:t>
            </w:r>
          </w:p>
          <w:p w14:paraId="5D76356B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любознательность при конструировании;</w:t>
            </w:r>
          </w:p>
          <w:p w14:paraId="1AEC4342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слушает литературные произведения;</w:t>
            </w:r>
          </w:p>
          <w:p w14:paraId="74DCF857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основными приемами лепки.</w:t>
            </w:r>
          </w:p>
        </w:tc>
      </w:tr>
    </w:tbl>
    <w:p w14:paraId="3C3203AB" w14:textId="77777777" w:rsidR="000739C2" w:rsidRDefault="000739C2" w:rsidP="00073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C39E5F" w14:textId="77777777" w:rsidR="000739C2" w:rsidRDefault="000739C2" w:rsidP="00073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C9F87E4" w14:textId="77777777" w:rsidR="000739C2" w:rsidRDefault="000739C2" w:rsidP="00073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552"/>
      </w:tblGrid>
      <w:tr w:rsidR="00601F5D" w14:paraId="223703A6" w14:textId="77777777" w:rsidTr="00E75AB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D0674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6D5D54B3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30873896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29926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A2BA8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9B89A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F6BCD5A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5B1D4A1" w14:textId="77777777" w:rsidR="00601F5D" w:rsidRDefault="00601F5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1F5D" w14:paraId="4076D5D6" w14:textId="77777777" w:rsidTr="00E75AB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C502" w14:textId="77777777" w:rsidR="00601F5D" w:rsidRDefault="00601F5D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6F99F10" w14:textId="77777777" w:rsidR="00601F5D" w:rsidRDefault="00601F5D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временах года.</w:t>
            </w:r>
          </w:p>
          <w:p w14:paraId="715811A2" w14:textId="77777777" w:rsidR="00601F5D" w:rsidRDefault="00601F5D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97879" w14:textId="77777777" w:rsidR="00601F5D" w:rsidRDefault="00601F5D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7FA747" w14:textId="77777777" w:rsidR="00601F5D" w:rsidRDefault="00601F5D" w:rsidP="004C4C1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и закрепить представления о времени года «Зима».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12928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«Зимние наблюдения»</w:t>
            </w:r>
          </w:p>
          <w:p w14:paraId="6CD4BF9E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8C7F34E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69CDC82E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16858C8B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деятельность;</w:t>
            </w:r>
          </w:p>
          <w:p w14:paraId="1C6D5F54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14:paraId="2AEEE126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14:paraId="29403B29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A4AE5" w14:textId="77777777" w:rsidR="00601F5D" w:rsidRDefault="00601F5D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7F31C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27862A54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зимней погоде, природе.</w:t>
            </w:r>
          </w:p>
          <w:p w14:paraId="611291FC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7569A" w14:textId="77777777" w:rsidR="00601F5D" w:rsidRDefault="00601F5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1D42148F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Наблюдения за снегопадом. Выявить свойства снега: снег белый, от тепла тает.</w:t>
            </w:r>
          </w:p>
          <w:p w14:paraId="0B1B77C9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Наблюдения за работой дворника: чистит дорожки, посыпает их песком.</w:t>
            </w:r>
          </w:p>
          <w:p w14:paraId="37CF1896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Наблюдения за снегопадом, метелью, снежинками, облаками. Восход и заход солнца, капель. Ворона (она не только каркает, но и трещит). Синичка (раскачивается на ветке, клюет сало). Снегирь (выклевывает семена, бросает мякоть).</w:t>
            </w:r>
          </w:p>
          <w:p w14:paraId="1EEEFFAC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Опыты.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«Разноцветные сосульки», «Резина, её качества и свойства».</w:t>
            </w:r>
          </w:p>
          <w:p w14:paraId="51D32068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B8F1517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  <w:p w14:paraId="2B28EEFF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«Снег идет» Н. Носов, «Елка» К. Чуковский.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65BB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38FCA082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любознательность при наблюдении за различными явлениями в природе;</w:t>
            </w:r>
          </w:p>
          <w:p w14:paraId="4EA67271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труде дворника;</w:t>
            </w:r>
          </w:p>
          <w:p w14:paraId="6281435F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новым произведениям детской художественной литературы.</w:t>
            </w:r>
          </w:p>
          <w:p w14:paraId="14028A0D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F646AA" w14:textId="77777777" w:rsidR="000739C2" w:rsidRDefault="000739C2" w:rsidP="000739C2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</w:p>
    <w:p w14:paraId="6801AC04" w14:textId="77777777" w:rsidR="000739C2" w:rsidRDefault="000739C2" w:rsidP="00073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3310180" w14:textId="77777777" w:rsidR="000739C2" w:rsidRDefault="000739C2" w:rsidP="000739C2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3858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410"/>
      </w:tblGrid>
      <w:tr w:rsidR="00601F5D" w14:paraId="6B801C06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3627E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44B65131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2155A157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B4698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013B4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0BC2D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F2FF7BE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E40155B" w14:textId="77777777" w:rsidR="00601F5D" w:rsidRDefault="00601F5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1F5D" w14:paraId="7F469E6C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F576" w14:textId="77777777" w:rsidR="00601F5D" w:rsidRDefault="00601F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B387D44" w14:textId="77777777" w:rsidR="00601F5D" w:rsidRDefault="00601F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спортивного развлечения «Зимние радости».</w:t>
            </w:r>
          </w:p>
          <w:p w14:paraId="212A8BE5" w14:textId="77777777" w:rsidR="00601F5D" w:rsidRDefault="00601F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45A322" w14:textId="77777777" w:rsidR="00601F5D" w:rsidRDefault="00601F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2290527A" w14:textId="77777777" w:rsidR="00601F5D" w:rsidRDefault="00601F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представления детей о времени года «Зима» в процессе спортивного развлечения «Зимние радости».</w:t>
            </w:r>
          </w:p>
          <w:p w14:paraId="15B8E75E" w14:textId="77777777" w:rsidR="003B61A0" w:rsidRDefault="003B6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0BAD7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развлечение «Зимние радости»</w:t>
            </w:r>
          </w:p>
          <w:p w14:paraId="585CC510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развлечения состоит из разных видов детской деятельности, которые составляют зимнюю тематику.</w:t>
            </w:r>
          </w:p>
          <w:p w14:paraId="7A00D37F" w14:textId="77777777" w:rsidR="00601F5D" w:rsidRDefault="00601F5D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A36E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развлечение «Зимние радости».</w:t>
            </w:r>
          </w:p>
          <w:p w14:paraId="089062D8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развлечения состоит из разных видов детской деятельности, которые составляют зимнюю тематику.</w:t>
            </w:r>
          </w:p>
          <w:p w14:paraId="262CAE92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31D010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7B20E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активность в коллективной игровой деятельности.</w:t>
            </w:r>
          </w:p>
        </w:tc>
      </w:tr>
    </w:tbl>
    <w:p w14:paraId="53387F2F" w14:textId="77777777" w:rsidR="000739C2" w:rsidRDefault="000739C2" w:rsidP="00073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7401EB" w14:textId="77777777" w:rsidR="000739C2" w:rsidRDefault="000739C2" w:rsidP="00073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7A7807" w14:textId="77777777" w:rsidR="000739C2" w:rsidRDefault="000739C2" w:rsidP="00073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5B6E5A" w14:textId="77777777" w:rsidR="000739C2" w:rsidRDefault="000739C2" w:rsidP="00073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1A522F4" w14:textId="77777777" w:rsidR="000739C2" w:rsidRDefault="000739C2" w:rsidP="00073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Март</w:t>
      </w:r>
    </w:p>
    <w:p w14:paraId="073A9D39" w14:textId="77777777" w:rsidR="000739C2" w:rsidRDefault="000739C2" w:rsidP="00073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552"/>
      </w:tblGrid>
      <w:tr w:rsidR="00601F5D" w14:paraId="637CD3FA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E381F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2CABE1BE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58FFFFD4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63EA1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DA5CB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E2799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7720407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C116C84" w14:textId="77777777" w:rsidR="00601F5D" w:rsidRDefault="00601F5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1F5D" w14:paraId="14AECC09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F75C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60A6096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ознакомления детей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государственным праздни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ком - 8 Марта.</w:t>
            </w:r>
          </w:p>
          <w:p w14:paraId="77281E00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5913D917" w14:textId="77777777" w:rsidR="00601F5D" w:rsidRDefault="00601F5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познакомить детей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государственным праздни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ком- 8 Марта.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C2131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«Мамин праздник»</w:t>
            </w:r>
          </w:p>
          <w:p w14:paraId="5A124CD6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B1A8723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13BEF194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1F468685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художественно- эстетическая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684B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6AE4E620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  о маме.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Познакомить детей с государственным праздни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ком- 8 Марта.</w:t>
            </w:r>
          </w:p>
          <w:p w14:paraId="6A5D5494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1982B4D1" w14:textId="77777777" w:rsidR="00601F5D" w:rsidRDefault="00601F5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Игровая</w:t>
            </w:r>
          </w:p>
          <w:p w14:paraId="465F83DA" w14:textId="77777777" w:rsidR="00601F5D" w:rsidRDefault="00601F5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Сюжетная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игра с куклой.</w:t>
            </w:r>
          </w:p>
          <w:p w14:paraId="59521870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(повторение) «Узнай свою маму по внешнему виду, голосу», «Помоги маме сделать покупки», «Собери маму на праздник», «Сделай маму красивой».</w:t>
            </w:r>
          </w:p>
          <w:p w14:paraId="3D805D26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25A31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23CAC60C" w14:textId="77777777" w:rsidR="00601F5D" w:rsidRDefault="00601F5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Заучивание стихотворения Я. Акима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«Мама».</w:t>
            </w:r>
          </w:p>
          <w:p w14:paraId="351C6F56" w14:textId="77777777" w:rsidR="00601F5D" w:rsidRDefault="00601F5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Словесная игра «Поможем нашим мамам».</w:t>
            </w:r>
          </w:p>
          <w:p w14:paraId="1EE80555" w14:textId="77777777" w:rsidR="00601F5D" w:rsidRDefault="00601F5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2149DC" w14:textId="77777777" w:rsidR="00601F5D" w:rsidRDefault="00601F5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Художественно - эстетическая</w:t>
            </w:r>
          </w:p>
          <w:p w14:paraId="061B530E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Песня- инсценировка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«Маме улыбнёмся».</w:t>
            </w:r>
          </w:p>
          <w:p w14:paraId="614DFEE0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7B976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государственном празднике «День 8 марта»;</w:t>
            </w:r>
          </w:p>
          <w:p w14:paraId="5CD28E6D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активность в коллективной игровой деятельности.</w:t>
            </w:r>
          </w:p>
        </w:tc>
      </w:tr>
    </w:tbl>
    <w:p w14:paraId="10D61FFB" w14:textId="77777777" w:rsidR="000739C2" w:rsidRDefault="000739C2" w:rsidP="000739C2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0195A832" w14:textId="77777777" w:rsidR="000739C2" w:rsidRDefault="000739C2" w:rsidP="00073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56228A1" w14:textId="77777777" w:rsidR="000739C2" w:rsidRDefault="000739C2" w:rsidP="000739C2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552"/>
      </w:tblGrid>
      <w:tr w:rsidR="00601F5D" w14:paraId="5F667E1C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D979D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616E08EC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555929FD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CC11A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8D563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F3A18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B845966" w14:textId="77777777" w:rsidR="00601F5D" w:rsidRDefault="00601F5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1F5D" w14:paraId="52447A78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F320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17C159A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различными профессиями.</w:t>
            </w:r>
          </w:p>
          <w:p w14:paraId="60557BE7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F2748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профессией повара.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D13F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«Разные профессии. Повар»</w:t>
            </w:r>
            <w:r w:rsidR="0001773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14:paraId="6BF21A6D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41ECBECF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3260E4BD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деятельность;</w:t>
            </w:r>
          </w:p>
          <w:p w14:paraId="4A3402D2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485D1C2A" w14:textId="77777777" w:rsidR="00601F5D" w:rsidRDefault="00601F5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14:paraId="370E43FC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F463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E764BA3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 профессии повара, составление описательного рассказа на тему «Продукты».</w:t>
            </w:r>
          </w:p>
          <w:p w14:paraId="5B40859A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25988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 исследовательская.</w:t>
            </w:r>
          </w:p>
          <w:p w14:paraId="5341A885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на кухню (пищеблок.) Знакомство с поваром детского сада.</w:t>
            </w:r>
          </w:p>
          <w:p w14:paraId="18EAE8A9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06EC55EB" w14:textId="77777777" w:rsidR="00601F5D" w:rsidRDefault="00601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Игровая</w:t>
            </w:r>
          </w:p>
          <w:p w14:paraId="33A8C687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«Повар на кухне», «Посуда для обеда».</w:t>
            </w:r>
          </w:p>
          <w:p w14:paraId="6CD4FEAF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423B7104" w14:textId="77777777" w:rsidR="00601F5D" w:rsidRDefault="00601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14:paraId="7D6B8097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Стихи «Повар» О. Емельянова, «Маленький повар» Н. Чернова.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0E67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профессии повара;</w:t>
            </w:r>
          </w:p>
          <w:p w14:paraId="15024E7A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знает названия предметов посуды;</w:t>
            </w:r>
          </w:p>
          <w:p w14:paraId="1489559F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запоминает небольшие стихи и может их повторить. </w:t>
            </w:r>
          </w:p>
          <w:p w14:paraId="73A66A2F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1B2EED" w14:textId="77777777" w:rsidR="000739C2" w:rsidRDefault="000739C2" w:rsidP="000739C2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35E41210" w14:textId="77777777" w:rsidR="000739C2" w:rsidRDefault="000739C2" w:rsidP="00073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995D319" w14:textId="77777777" w:rsidR="000739C2" w:rsidRDefault="000739C2" w:rsidP="000739C2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552"/>
      </w:tblGrid>
      <w:tr w:rsidR="00601F5D" w14:paraId="19651CF0" w14:textId="77777777" w:rsidTr="004C4C1A">
        <w:trPr>
          <w:trHeight w:val="139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00D0B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6F914A37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33D91D69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A21AF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AF690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1D0CD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743FDD2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66D47B8" w14:textId="77777777" w:rsidR="00601F5D" w:rsidRDefault="00601F5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1F5D" w14:paraId="25D5DB0B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D46A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EC8CD50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бытовыми приборами для уборки квартиры, дома.</w:t>
            </w:r>
          </w:p>
          <w:p w14:paraId="687931A1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1D6D7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современными бытовыми приборами для уборки.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BB86C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«Бытовые приборы для уборки квартиры»</w:t>
            </w:r>
          </w:p>
          <w:p w14:paraId="21EEB132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D109A36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60F8FBA8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деятельность;</w:t>
            </w:r>
          </w:p>
          <w:p w14:paraId="4ADB4767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F1F6C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B754661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  о бытовых приборах для уборки квартиры, дома: утюг, пылесос, стиральная машина.</w:t>
            </w:r>
          </w:p>
          <w:p w14:paraId="6D19D067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CDF1B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0FE7C0A4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гладильную комнату, прачечную.</w:t>
            </w:r>
          </w:p>
          <w:p w14:paraId="48D5FF09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настоящего пылесоса.</w:t>
            </w:r>
          </w:p>
          <w:p w14:paraId="54A5E398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Наблюдения за работой взрослых. Чистота помещений.</w:t>
            </w:r>
          </w:p>
          <w:p w14:paraId="7B192A90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2C92E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Продуктивная</w:t>
            </w:r>
          </w:p>
          <w:p w14:paraId="276CAEB9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Коллективная аппликация «Бытовые приборы».</w:t>
            </w:r>
          </w:p>
          <w:p w14:paraId="0F77ADDA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31F9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бытовых приборах;</w:t>
            </w:r>
          </w:p>
          <w:p w14:paraId="486B1CFC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понимает значение слова «чистота»;</w:t>
            </w:r>
          </w:p>
          <w:p w14:paraId="5043CF61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уважительно относится к труду взрослых людей;</w:t>
            </w:r>
          </w:p>
          <w:p w14:paraId="5477A24A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названия предметов посуды;</w:t>
            </w:r>
          </w:p>
          <w:p w14:paraId="0C99D9DC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запоминает небольшие стихи и может их повторить. </w:t>
            </w:r>
          </w:p>
          <w:p w14:paraId="054792C2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41022D" w14:textId="77777777" w:rsidR="000739C2" w:rsidRDefault="000739C2" w:rsidP="000739C2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10FD2F46" w14:textId="77777777" w:rsidR="000739C2" w:rsidRDefault="000739C2" w:rsidP="00073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C0B4960" w14:textId="77777777" w:rsidR="000739C2" w:rsidRDefault="000739C2" w:rsidP="000739C2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3716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268"/>
      </w:tblGrid>
      <w:tr w:rsidR="00601F5D" w14:paraId="7891C092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AC383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0FFB580D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386DADEF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6810A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146F6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BF52E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449A6D2" w14:textId="77777777" w:rsidR="00601F5D" w:rsidRDefault="00601F5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1F5D" w14:paraId="6303E927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8BAA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61BBE85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расширения представлений о весенней природе.</w:t>
            </w:r>
          </w:p>
          <w:p w14:paraId="1168ABEB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8014D" w14:textId="77777777" w:rsidR="0001773C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76EA40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расширить представления о весенней природе в процессе разных видов детской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55B7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«Весенняя природа»</w:t>
            </w:r>
            <w:r w:rsidR="0001773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45B63DB9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7B6ABFF0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4952634E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целевая прогулка;</w:t>
            </w:r>
          </w:p>
          <w:p w14:paraId="78B890C2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деятельность.</w:t>
            </w:r>
          </w:p>
          <w:p w14:paraId="5B96521E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D93B9D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D366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1E4AAFF9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Игра- путешествие «Прогулка по весеннему лесу». Воспитатель рассказывает о харак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терных особенностях весенней погоды, о лесных растениях и животных.</w:t>
            </w:r>
          </w:p>
          <w:p w14:paraId="324D949C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54B0481" w14:textId="77777777" w:rsidR="00601F5D" w:rsidRDefault="00601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Целевая прогулка</w:t>
            </w:r>
          </w:p>
          <w:p w14:paraId="09F8AEEB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первыми весенними цветами, изменениями, проис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ходящими с кустарниками в весенний период.</w:t>
            </w:r>
          </w:p>
          <w:p w14:paraId="245B2FFC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4C9C61" w14:textId="77777777" w:rsidR="00601F5D" w:rsidRDefault="00601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6B181A2A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Составление рассказа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после целевой прогулки по вопросам: что мы видели на прогулке? Что появилось на улице весной? Какое небо, солнце весной? На улице тепло или холодно?</w:t>
            </w:r>
          </w:p>
          <w:p w14:paraId="16B0B0CD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B5F8C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сформированы представления о весенних изменениях в природе;</w:t>
            </w:r>
          </w:p>
          <w:p w14:paraId="7F0D44BD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активной речью, понимает речь взрослых;</w:t>
            </w:r>
          </w:p>
          <w:p w14:paraId="3B13006B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названия окружающих предметов.</w:t>
            </w:r>
          </w:p>
        </w:tc>
      </w:tr>
    </w:tbl>
    <w:p w14:paraId="281466AB" w14:textId="77777777" w:rsidR="000739C2" w:rsidRDefault="000739C2" w:rsidP="000739C2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31B37E5F" w14:textId="77777777" w:rsidR="000739C2" w:rsidRDefault="000739C2" w:rsidP="00073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E03CA98" w14:textId="77777777" w:rsidR="000739C2" w:rsidRDefault="000739C2" w:rsidP="000739C2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Апрель</w:t>
      </w:r>
    </w:p>
    <w:p w14:paraId="027FF905" w14:textId="77777777" w:rsidR="000739C2" w:rsidRDefault="000739C2" w:rsidP="000739C2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4142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694"/>
      </w:tblGrid>
      <w:tr w:rsidR="00601F5D" w14:paraId="1095BFAB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0F974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28EE994E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647C1EB8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365CB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4D444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02566" w14:textId="77777777" w:rsidR="00601F5D" w:rsidRDefault="00601F5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D8774B9" w14:textId="77777777" w:rsidR="00601F5D" w:rsidRDefault="00601F5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1F5D" w14:paraId="4044E274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C129" w14:textId="77777777" w:rsidR="00601F5D" w:rsidRDefault="00601F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E8D2B05" w14:textId="77777777" w:rsidR="00601F5D" w:rsidRDefault="00601F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формирования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ребёнка об эмоционально близких взрослых - бабушках и дедушках.</w:t>
            </w:r>
          </w:p>
          <w:p w14:paraId="48B83296" w14:textId="77777777" w:rsidR="00601F5D" w:rsidRDefault="00601F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79812D" w14:textId="77777777" w:rsidR="00601F5D" w:rsidRDefault="00601F5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представления ребенка об эмоционально близких взрослых - бабушках и дедушках.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8FA4" w14:textId="77777777" w:rsidR="00601F5D" w:rsidRDefault="00601F5D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«Бабушки и дедушки»</w:t>
            </w:r>
          </w:p>
          <w:p w14:paraId="355C3675" w14:textId="77777777" w:rsidR="00601F5D" w:rsidRDefault="00601F5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DA202F8" w14:textId="77777777" w:rsidR="00601F5D" w:rsidRDefault="00601F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3B589D1D" w14:textId="77777777" w:rsidR="00601F5D" w:rsidRDefault="00601F5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51904424" w14:textId="77777777" w:rsidR="00601F5D" w:rsidRDefault="00601F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исследовательская;</w:t>
            </w:r>
          </w:p>
          <w:p w14:paraId="2692F46B" w14:textId="77777777" w:rsidR="00601F5D" w:rsidRDefault="00601F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художественно- эстетическая деятельность;</w:t>
            </w:r>
          </w:p>
          <w:p w14:paraId="6EB77074" w14:textId="77777777" w:rsidR="00601F5D" w:rsidRDefault="00601F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14:paraId="0E620C34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7AD652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E0CE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5AC91095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 гостях у бабушки и дедушки».</w:t>
            </w:r>
          </w:p>
          <w:p w14:paraId="6E8E047C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Игра- забава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«Из бабушкиного сундучка» (ряженье).</w:t>
            </w:r>
          </w:p>
          <w:p w14:paraId="594EF983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Пальчиковый театр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C70928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Настольный театр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«Колобок».</w:t>
            </w:r>
          </w:p>
          <w:p w14:paraId="7FB712F4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Игры у дидактического стола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выключателями, телефонным диском).</w:t>
            </w:r>
          </w:p>
          <w:p w14:paraId="2D5F0929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«Узнай свою бабушку, дедушку/ по внешнему виду, по голосу», «Помоги бабушке на кухне», «Помоги дедушке починить», «Позови бабушку и дедушку обедать».</w:t>
            </w:r>
          </w:p>
          <w:p w14:paraId="31EF40BD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935A24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29F5FBDC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разговор.</w:t>
            </w:r>
          </w:p>
          <w:p w14:paraId="5CCBE629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бабушках и дедушках (по фотографиям из фотоальбома и иллюстрациям).</w:t>
            </w:r>
          </w:p>
          <w:p w14:paraId="1549986D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ситуация по теме. Коммуникативные игры с использованием малых фольклорных форм.</w:t>
            </w:r>
          </w:p>
          <w:p w14:paraId="436945CB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75F6D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 исследовательская</w:t>
            </w:r>
          </w:p>
          <w:p w14:paraId="0804BAE8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«Мебель для комнаты бабушки и дедушки» (стол, стул, кровать).</w:t>
            </w:r>
          </w:p>
          <w:p w14:paraId="388315BF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61476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эстетическая</w:t>
            </w:r>
          </w:p>
          <w:p w14:paraId="70AB9EB3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«Весёлые гуси», «Ладушки», «Камаринская» П. Чайковский.</w:t>
            </w:r>
          </w:p>
          <w:p w14:paraId="02F41CD6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Хороводная игра «Стираем целый день».</w:t>
            </w:r>
          </w:p>
          <w:p w14:paraId="6A02EF1E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C46A4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3F4ECBE8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«Баранки к чаю»</w:t>
            </w:r>
          </w:p>
          <w:p w14:paraId="4CF16450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«Яблочный компот».</w:t>
            </w:r>
          </w:p>
          <w:p w14:paraId="63A23384" w14:textId="77777777" w:rsidR="00601F5D" w:rsidRDefault="00601F5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«Колёса для тележки деда».</w:t>
            </w:r>
          </w:p>
          <w:p w14:paraId="609F42B7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58AC" w14:textId="77777777" w:rsidR="00601F5D" w:rsidRDefault="00601F5D" w:rsidP="003B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интересуется окружающими предметами, активно действует с ними;</w:t>
            </w:r>
          </w:p>
          <w:p w14:paraId="2589916F" w14:textId="77777777" w:rsidR="00601F5D" w:rsidRDefault="00601F5D" w:rsidP="003B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активной речью, понимает речь взрослых;</w:t>
            </w:r>
          </w:p>
          <w:p w14:paraId="299D05B9" w14:textId="77777777" w:rsidR="00601F5D" w:rsidRDefault="00601F5D" w:rsidP="003B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названия окружающих предметов;</w:t>
            </w:r>
          </w:p>
          <w:p w14:paraId="07F15F1B" w14:textId="77777777" w:rsidR="00601F5D" w:rsidRDefault="00601F5D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6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ребенок играет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любимой игрушкой, персонажем, куклами и ролевыми атрибутами;</w:t>
            </w:r>
          </w:p>
          <w:p w14:paraId="51DA3A91" w14:textId="77777777" w:rsidR="00601F5D" w:rsidRDefault="00601F5D" w:rsidP="003B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стихам, песням, сказкам.</w:t>
            </w:r>
          </w:p>
          <w:p w14:paraId="3C05A983" w14:textId="77777777" w:rsidR="00601F5D" w:rsidRDefault="00601F5D" w:rsidP="003B6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B04A24" w14:textId="77777777" w:rsidR="003B61A0" w:rsidRDefault="003B61A0" w:rsidP="000739C2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</w:p>
    <w:p w14:paraId="5F19244A" w14:textId="77777777" w:rsidR="000739C2" w:rsidRDefault="000739C2" w:rsidP="000739C2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3858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410"/>
      </w:tblGrid>
      <w:tr w:rsidR="00601F5D" w14:paraId="43EAE0D1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20339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16928178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0D7D9151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C9729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FC55B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2F625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269CB39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FA6251F" w14:textId="77777777" w:rsidR="00601F5D" w:rsidRDefault="00601F5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1F5D" w14:paraId="2264201E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8180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1D7E197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расширения представлений о первом космонавте и первом полете человека в космос.</w:t>
            </w:r>
          </w:p>
          <w:p w14:paraId="31F652BF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12AA6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познакомить детей с праздником «День космонавтики» и первом в мире космонавте Ю.А. Гагарине.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E0429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космонавтики»</w:t>
            </w:r>
          </w:p>
          <w:p w14:paraId="11D27B47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2D0193A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14649606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71DC1062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 -исследовательская деятельность;</w:t>
            </w:r>
          </w:p>
          <w:p w14:paraId="226D8640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деятельность.</w:t>
            </w:r>
          </w:p>
          <w:p w14:paraId="5EC40876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856E16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05F4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83A31D1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  о первом полете человека в космос.</w:t>
            </w:r>
          </w:p>
          <w:p w14:paraId="2B95E00A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видеофильма о первом космонавте Ю. А. Гагарине.</w:t>
            </w:r>
          </w:p>
          <w:p w14:paraId="2FC0B38E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B512D9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14:paraId="53A0D484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Игра- путешествие «Отправляемся в полет».</w:t>
            </w:r>
          </w:p>
          <w:p w14:paraId="5C05A2F2" w14:textId="77777777" w:rsidR="00601F5D" w:rsidRDefault="00601F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F48F355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 </w:t>
            </w:r>
            <w:r w:rsidR="0001773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исследовательская</w:t>
            </w:r>
          </w:p>
          <w:p w14:paraId="0CABE06B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«Космический корабль».</w:t>
            </w:r>
          </w:p>
          <w:p w14:paraId="38CD28DC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55E68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 эстетическая</w:t>
            </w:r>
          </w:p>
          <w:p w14:paraId="3023977F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песни «Улетаем на Луну».</w:t>
            </w:r>
          </w:p>
          <w:p w14:paraId="6077A333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CC0FA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Двигательная </w:t>
            </w:r>
          </w:p>
          <w:p w14:paraId="2C4434C7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«Кто скорее», «Сбей кеглю».</w:t>
            </w:r>
          </w:p>
          <w:p w14:paraId="4FA976BB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CC5DE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98A3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сформированы представления о празднике «День космонавтики»;</w:t>
            </w:r>
          </w:p>
          <w:p w14:paraId="630F6786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участвует в беседе;</w:t>
            </w:r>
          </w:p>
          <w:p w14:paraId="6103765D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самостоятельность при конструировании космического корабля;</w:t>
            </w:r>
          </w:p>
          <w:p w14:paraId="5CE0C332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элементы творчества в инсценировке песни;</w:t>
            </w:r>
          </w:p>
          <w:p w14:paraId="35AD4735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двигательную активность в подвижных играх.</w:t>
            </w:r>
          </w:p>
          <w:p w14:paraId="53918143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8CC59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30D1B2" w14:textId="77777777" w:rsidR="000739C2" w:rsidRDefault="000739C2" w:rsidP="00073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E99FB6" w14:textId="77777777" w:rsidR="000739C2" w:rsidRDefault="000739C2" w:rsidP="000739C2">
      <w:pPr>
        <w:rPr>
          <w:rFonts w:ascii="Times New Roman" w:hAnsi="Times New Roman" w:cs="Times New Roman"/>
          <w:b/>
          <w:sz w:val="28"/>
          <w:szCs w:val="28"/>
        </w:rPr>
      </w:pPr>
    </w:p>
    <w:p w14:paraId="22A0E14F" w14:textId="77777777" w:rsidR="000739C2" w:rsidRDefault="000739C2" w:rsidP="00073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неделя</w:t>
      </w:r>
    </w:p>
    <w:tbl>
      <w:tblPr>
        <w:tblStyle w:val="a5"/>
        <w:tblW w:w="13858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410"/>
      </w:tblGrid>
      <w:tr w:rsidR="00601F5D" w14:paraId="253F6908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06586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717386A4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78012DEC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BA9BF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BFDB2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0726D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032947F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F7777E4" w14:textId="77777777" w:rsidR="00601F5D" w:rsidRDefault="00601F5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1F5D" w14:paraId="0E2D6B4D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0D7C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5EAFCA6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с ближайшими предметами окружения- мебелью.</w:t>
            </w:r>
          </w:p>
          <w:p w14:paraId="02EB6BC3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1CA32" w14:textId="77777777" w:rsidR="00601F5D" w:rsidRDefault="00601F5D" w:rsidP="004C4C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понятием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«мебель», предметами мебели, ее частями и деталями.</w:t>
            </w:r>
          </w:p>
          <w:p w14:paraId="2006960B" w14:textId="77777777" w:rsidR="003B61A0" w:rsidRDefault="003B61A0" w:rsidP="004C4C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6DF1E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«Мебель»</w:t>
            </w:r>
          </w:p>
          <w:p w14:paraId="7D9A416F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1CD40BA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5A38EDB8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496FE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2C215E60" w14:textId="77777777" w:rsidR="00601F5D" w:rsidRDefault="00601F5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мебели.</w:t>
            </w:r>
          </w:p>
          <w:p w14:paraId="172E4306" w14:textId="77777777" w:rsidR="00601F5D" w:rsidRDefault="00601F5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мебели, находящейся в группе и изображенной на картинке, понятие «мебель», предметы мебели, ее части и детали.</w:t>
            </w:r>
          </w:p>
          <w:p w14:paraId="64CDEEDB" w14:textId="77777777" w:rsidR="00601F5D" w:rsidRDefault="00601F5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B5131CE" w14:textId="77777777" w:rsidR="00601F5D" w:rsidRDefault="00601F5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Игровая </w:t>
            </w:r>
          </w:p>
          <w:p w14:paraId="04F09B68" w14:textId="77777777" w:rsidR="00601F5D" w:rsidRDefault="00601F5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«Какая мебель нужна кукле?» (детям предлагается выбрать картинки с предметами мебели, которые нужны кукле для ее комнаты). </w:t>
            </w:r>
          </w:p>
          <w:p w14:paraId="1D86AA04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Сюжетные игры с постройками из строительного материала и игрушками-персонажами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2EFF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5D58DAC8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слушать воспитателя;</w:t>
            </w:r>
          </w:p>
          <w:p w14:paraId="34CE04F2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интересуется окружающими предметами;</w:t>
            </w:r>
          </w:p>
          <w:p w14:paraId="5EA08D08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названия бытовых предметов и мебели.</w:t>
            </w:r>
          </w:p>
          <w:p w14:paraId="504F52EF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7A1F98" w14:textId="77777777" w:rsidR="000739C2" w:rsidRDefault="000739C2" w:rsidP="000739C2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</w:p>
    <w:p w14:paraId="0B1AF405" w14:textId="77777777" w:rsidR="000739C2" w:rsidRDefault="000739C2" w:rsidP="00073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4102994" w14:textId="77777777" w:rsidR="000739C2" w:rsidRDefault="000739C2" w:rsidP="000739C2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3716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268"/>
      </w:tblGrid>
      <w:tr w:rsidR="00601F5D" w14:paraId="28FC91A2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7CA5D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7ABB2314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783DB989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3C5F6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E5EAF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34433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82C56A1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804534E" w14:textId="77777777" w:rsidR="00601F5D" w:rsidRDefault="00601F5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1F5D" w14:paraId="6066459D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BB376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AD0BE3D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совместной трудовой деятельности по уходу за комнатными растениями.</w:t>
            </w:r>
          </w:p>
          <w:p w14:paraId="451EF41D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87E117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2AD3000E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продолжить совместную трудовую деятельность по уходу за комнатными растениями.</w:t>
            </w:r>
          </w:p>
          <w:p w14:paraId="7BB5E49C" w14:textId="77777777" w:rsidR="00601F5D" w:rsidRDefault="00601F5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3879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«Комнатные растения»</w:t>
            </w:r>
          </w:p>
          <w:p w14:paraId="655340EA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14:paraId="45EE2B5F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деятельность;</w:t>
            </w:r>
          </w:p>
          <w:p w14:paraId="5D02B799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деятельность;</w:t>
            </w:r>
          </w:p>
          <w:p w14:paraId="4C4A4B7D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7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14:paraId="593ECB42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7C71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59AD03F" w14:textId="77777777" w:rsidR="00601F5D" w:rsidRDefault="00601F5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«Комнатные растения в нашей группе»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«Как жи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вётся нашим комнатным растениям в выходной день» (растения засыхают, скучают).</w:t>
            </w:r>
          </w:p>
          <w:p w14:paraId="0F33C885" w14:textId="77777777" w:rsidR="00601F5D" w:rsidRDefault="00601F5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A062AB" w14:textId="77777777" w:rsidR="00601F5D" w:rsidRDefault="00601F5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33F6177C" w14:textId="50F03B39" w:rsidR="00601F5D" w:rsidRDefault="00601F5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Совместно с педагогом продолжить полив комнатных растений</w:t>
            </w:r>
            <w:r w:rsidR="00CB6B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уход за ними. </w:t>
            </w:r>
          </w:p>
          <w:p w14:paraId="02EFAFF7" w14:textId="77777777" w:rsidR="00601F5D" w:rsidRDefault="00601F5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03E47E2" w14:textId="77777777" w:rsidR="00601F5D" w:rsidRDefault="00601F5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305888F0" w14:textId="77777777" w:rsidR="00601F5D" w:rsidRDefault="00601F5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Объяснить и разучить пословицу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«Иногда и март морозом славится»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14:paraId="4F8A35E1" w14:textId="77777777" w:rsidR="00601F5D" w:rsidRDefault="00601F5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441D8A7" w14:textId="77777777" w:rsidR="00601F5D" w:rsidRDefault="00601F5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6D211EF6" w14:textId="77777777" w:rsidR="00601F5D" w:rsidRDefault="00601F5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 Маршак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«Весенняя песенка»,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А. Барто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«Птичка», «Кто как кричит»,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Е. Чарушин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«Яшка»,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Н. Сладков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«Ручей»,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И. Беляков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«Подснежник проснулся».</w:t>
            </w:r>
          </w:p>
          <w:p w14:paraId="2AADA839" w14:textId="77777777" w:rsidR="00601F5D" w:rsidRDefault="00601F5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B5910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2B34AA28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желанием участвует в трудовой деятельности;</w:t>
            </w:r>
          </w:p>
          <w:p w14:paraId="1E70973A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памятью.</w:t>
            </w:r>
          </w:p>
        </w:tc>
      </w:tr>
    </w:tbl>
    <w:p w14:paraId="4E89850E" w14:textId="77777777" w:rsidR="000739C2" w:rsidRDefault="000739C2" w:rsidP="000739C2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14:paraId="0CC24EF1" w14:textId="77777777" w:rsidR="000739C2" w:rsidRDefault="000739C2" w:rsidP="00073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55B39C3" w14:textId="77777777" w:rsidR="000739C2" w:rsidRDefault="000739C2" w:rsidP="00073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Май</w:t>
      </w:r>
    </w:p>
    <w:p w14:paraId="67C3A8E2" w14:textId="77777777" w:rsidR="000739C2" w:rsidRDefault="000739C2" w:rsidP="00073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3716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268"/>
      </w:tblGrid>
      <w:tr w:rsidR="00601F5D" w14:paraId="1A5EDD3F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2C509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2EBDC96E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41E54EA9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79119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62E8B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468C2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A73A148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0FF39F2" w14:textId="77777777" w:rsidR="00601F5D" w:rsidRDefault="00601F5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1F5D" w14:paraId="0A5B07C3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75AE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D616C1A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с окружающим миром природы по программной теме «Птицы».</w:t>
            </w:r>
          </w:p>
          <w:p w14:paraId="7D7CFDC1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FCCED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окружающим миром природы по программной теме «Птицы».</w:t>
            </w:r>
          </w:p>
          <w:p w14:paraId="420564A8" w14:textId="77777777" w:rsidR="00601F5D" w:rsidRDefault="00601F5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36296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«Мир природы. Птицы».</w:t>
            </w:r>
          </w:p>
          <w:p w14:paraId="0B1A015E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7FB323B3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деятельность;</w:t>
            </w:r>
          </w:p>
          <w:p w14:paraId="166D7ED8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DED8" w14:textId="77777777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201CA4B1" w14:textId="77777777" w:rsidR="00601F5D" w:rsidRDefault="00601F5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 птицах» (сравнить внешний вид воробья и синицы - на прогулке и по иллюстрациям в группе).</w:t>
            </w:r>
          </w:p>
          <w:p w14:paraId="030C617D" w14:textId="77777777" w:rsidR="00601F5D" w:rsidRDefault="00601F5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D049B5E" w14:textId="77777777" w:rsidR="00601F5D" w:rsidRDefault="00601F5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04C921A9" w14:textId="77777777" w:rsidR="00601F5D" w:rsidRDefault="00601F5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Игровые упражнения: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«Вороны»; «Птичка».</w:t>
            </w:r>
          </w:p>
          <w:p w14:paraId="331CFB35" w14:textId="77777777" w:rsidR="00601F5D" w:rsidRDefault="00601F5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Подвижные игры: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«Птички, раз! Птички, два!»; «Непослушный козёл», «Два гуся».</w:t>
            </w:r>
          </w:p>
          <w:p w14:paraId="79DDF6A2" w14:textId="77777777" w:rsidR="00601F5D" w:rsidRDefault="00601F5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Дидактические игры: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«Где звенит капель?»; «Какой листок?»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Создание копилки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«Подарки весны».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BA65D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птицах, узнает и называет их в живой природе и на картинках;</w:t>
            </w:r>
          </w:p>
          <w:p w14:paraId="183A299C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познавательную активность в игровой деятельности.</w:t>
            </w:r>
          </w:p>
        </w:tc>
      </w:tr>
    </w:tbl>
    <w:p w14:paraId="61457F42" w14:textId="77777777" w:rsidR="000739C2" w:rsidRDefault="000739C2" w:rsidP="000739C2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14:paraId="422FE264" w14:textId="77777777" w:rsidR="000739C2" w:rsidRDefault="000739C2" w:rsidP="000739C2">
      <w:pPr>
        <w:rPr>
          <w:rFonts w:ascii="Times New Roman" w:hAnsi="Times New Roman" w:cs="Times New Roman"/>
          <w:b/>
          <w:sz w:val="28"/>
          <w:szCs w:val="28"/>
        </w:rPr>
      </w:pPr>
    </w:p>
    <w:p w14:paraId="420CE0E2" w14:textId="77777777" w:rsidR="000739C2" w:rsidRDefault="000739C2" w:rsidP="00073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31C0DAE" w14:textId="77777777" w:rsidR="000739C2" w:rsidRDefault="000739C2" w:rsidP="000739C2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3716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268"/>
      </w:tblGrid>
      <w:tr w:rsidR="00601F5D" w14:paraId="6F6A1FA3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57BF0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12B09B15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1C3A2689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50831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8495E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387DE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FA03EFF" w14:textId="77777777" w:rsidR="00601F5D" w:rsidRDefault="00601F5D" w:rsidP="003B61A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19D6CF7" w14:textId="77777777" w:rsidR="00601F5D" w:rsidRDefault="00601F5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1F5D" w14:paraId="1D3B0109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9D3C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738EBB9" w14:textId="77777777" w:rsidR="00601F5D" w:rsidRDefault="0060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патриотических чувств в процессе знакомства с историческим праздником нашей страны.</w:t>
            </w:r>
          </w:p>
          <w:p w14:paraId="5DB80BBF" w14:textId="77777777" w:rsidR="0001773C" w:rsidRDefault="00017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77BD2" w14:textId="77777777" w:rsidR="00601F5D" w:rsidRPr="004C4C1A" w:rsidRDefault="002F2C1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Задача:</w:t>
            </w:r>
          </w:p>
          <w:p w14:paraId="4C461489" w14:textId="77777777" w:rsidR="002F2C1B" w:rsidRDefault="002F2C1B" w:rsidP="002F2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патриотические чувства в процессе знакомства с историческим праздником нашей страны.</w:t>
            </w:r>
          </w:p>
          <w:p w14:paraId="378E9F51" w14:textId="77777777" w:rsidR="002F2C1B" w:rsidRDefault="002F2C1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AE34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«9 мая</w:t>
            </w:r>
            <w:r w:rsidR="0001773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 День Победы» Всенародный праздник.</w:t>
            </w:r>
          </w:p>
          <w:p w14:paraId="17E206B1" w14:textId="4CA7F908" w:rsidR="00601F5D" w:rsidRDefault="00601F5D" w:rsidP="00CB6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праздника состоит из исполняемых произведений литературы, музыки, тематических рисунков, под</w:t>
            </w:r>
            <w:r w:rsidR="00CB6B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вижных игр.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77BEE" w14:textId="00E1E003" w:rsidR="00601F5D" w:rsidRDefault="00601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праздника состоит из исполняемых произведений литературы, музыки, темат</w:t>
            </w:r>
            <w:r w:rsidR="00CB6BCF">
              <w:rPr>
                <w:rFonts w:ascii="Times New Roman" w:hAnsi="Times New Roman" w:cs="Times New Roman"/>
                <w:b/>
                <w:sz w:val="24"/>
                <w:szCs w:val="24"/>
              </w:rPr>
              <w:t>ических рисунков, подвижных игр.</w:t>
            </w:r>
          </w:p>
          <w:p w14:paraId="66CA4C2D" w14:textId="77777777" w:rsidR="00601F5D" w:rsidRDefault="00601F5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937B5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чувства уважения и любви к людям старшего поколения, ветеранам.</w:t>
            </w:r>
          </w:p>
        </w:tc>
      </w:tr>
    </w:tbl>
    <w:p w14:paraId="7BA3677E" w14:textId="77777777" w:rsidR="000739C2" w:rsidRDefault="000739C2" w:rsidP="000739C2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14:paraId="46C659F0" w14:textId="77777777" w:rsidR="000739C2" w:rsidRDefault="000739C2" w:rsidP="00073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2752E1E" w14:textId="77777777" w:rsidR="000739C2" w:rsidRDefault="000739C2" w:rsidP="000739C2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3716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268"/>
      </w:tblGrid>
      <w:tr w:rsidR="00601F5D" w14:paraId="072D5171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71E40" w14:textId="77777777" w:rsidR="00601F5D" w:rsidRDefault="00601F5D" w:rsidP="002F2C1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08D03F91" w14:textId="77777777" w:rsidR="00601F5D" w:rsidRDefault="00601F5D" w:rsidP="002F2C1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382347A3" w14:textId="77777777" w:rsidR="00601F5D" w:rsidRDefault="00601F5D" w:rsidP="002F2C1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00744" w14:textId="77777777" w:rsidR="00601F5D" w:rsidRDefault="00601F5D" w:rsidP="002F2C1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38762" w14:textId="77777777" w:rsidR="00601F5D" w:rsidRDefault="00601F5D" w:rsidP="002F2C1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D7F9D" w14:textId="77777777" w:rsidR="00601F5D" w:rsidRDefault="00601F5D" w:rsidP="002F2C1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416568AD" w14:textId="77777777" w:rsidR="00601F5D" w:rsidRDefault="00601F5D" w:rsidP="002F2C1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A6D88FD" w14:textId="77777777" w:rsidR="00601F5D" w:rsidRDefault="00601F5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1F5D" w14:paraId="01B32AE7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A155E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232B5A0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  <w:t xml:space="preserve"> развития потребности в двигательной деятельности в процессе игровой деятельности в условиях ДОУ.</w:t>
            </w:r>
          </w:p>
          <w:p w14:paraId="4E6EAC57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</w:pPr>
          </w:p>
          <w:p w14:paraId="06D6710E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pacing w:val="-6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  <w:w w:val="98"/>
                <w:sz w:val="24"/>
                <w:szCs w:val="24"/>
              </w:rPr>
              <w:t>Задача:</w:t>
            </w:r>
          </w:p>
          <w:p w14:paraId="6BBBEBB1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  <w:t>формировать потребность в двигательной деятельности процессе игровой самостоятельной деятельности   в условиях ДОУ.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DBB1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Игры на свежем воздухе.</w:t>
            </w:r>
          </w:p>
          <w:p w14:paraId="7CF1C879" w14:textId="77777777" w:rsidR="00601F5D" w:rsidRDefault="00601F5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«Весенние старты»</w:t>
            </w:r>
          </w:p>
          <w:p w14:paraId="62A4CC7B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  <w:t>Содержание двигательной деятельности состоит из пройденных детьми упражнений, игр, которые проводятся по игровому сценарию, с использованием речевого, музыкально- художественного сопровождения.</w:t>
            </w:r>
          </w:p>
          <w:p w14:paraId="674574B4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</w:pPr>
          </w:p>
          <w:p w14:paraId="6E9B1E6A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C078" w14:textId="77777777" w:rsidR="00601F5D" w:rsidRDefault="00601F5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«Весенние старты»</w:t>
            </w:r>
          </w:p>
          <w:p w14:paraId="7BE68E16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  <w:t>Содержание двигательной деятельности состоит из пройденных детьми упражнений, игр, которые проводятся по игровому сценарию, с использованием речевого, музыкально- художественного сопровождения.</w:t>
            </w:r>
          </w:p>
          <w:p w14:paraId="56E5E1AB" w14:textId="77777777" w:rsidR="00601F5D" w:rsidRDefault="00601F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F4ABE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  <w:t>- ребенок имеет навыки и опыт участия в коллективной и индивидуальной соревновательной и двигательной деятельности.</w:t>
            </w:r>
          </w:p>
        </w:tc>
      </w:tr>
    </w:tbl>
    <w:p w14:paraId="51818528" w14:textId="77777777" w:rsidR="000739C2" w:rsidRDefault="000739C2" w:rsidP="000739C2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</w:p>
    <w:p w14:paraId="70DE33EF" w14:textId="77777777" w:rsidR="000739C2" w:rsidRDefault="000739C2" w:rsidP="00073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77B57F4" w14:textId="77777777" w:rsidR="000739C2" w:rsidRDefault="000739C2" w:rsidP="000739C2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3858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2410"/>
      </w:tblGrid>
      <w:tr w:rsidR="00601F5D" w14:paraId="4130F786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9F67E" w14:textId="77777777" w:rsidR="00601F5D" w:rsidRDefault="00601F5D" w:rsidP="002F2C1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37A22B39" w14:textId="77777777" w:rsidR="00601F5D" w:rsidRDefault="00601F5D" w:rsidP="002F2C1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6360EF77" w14:textId="77777777" w:rsidR="00601F5D" w:rsidRDefault="00601F5D" w:rsidP="002F2C1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F8631" w14:textId="77777777" w:rsidR="00601F5D" w:rsidRDefault="00601F5D" w:rsidP="002F2C1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BD718" w14:textId="77777777" w:rsidR="00601F5D" w:rsidRDefault="00601F5D" w:rsidP="002F2C1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7B6FF" w14:textId="77777777" w:rsidR="00601F5D" w:rsidRDefault="00601F5D" w:rsidP="002F2C1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214111B" w14:textId="77777777" w:rsidR="00601F5D" w:rsidRDefault="00601F5D" w:rsidP="002F2C1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6E102B0" w14:textId="77777777" w:rsidR="00601F5D" w:rsidRDefault="00601F5D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1F5D" w14:paraId="2FD9F6F3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A480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7778DA6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педагогического мониторинга эффективности по освоению программного материала.</w:t>
            </w:r>
          </w:p>
          <w:p w14:paraId="408220A0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A75C3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06F4994D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педагогическую диагностику (мониторинг) эффективности по освоению программного материала.</w:t>
            </w:r>
          </w:p>
          <w:p w14:paraId="70A9E22E" w14:textId="77777777" w:rsidR="0001773C" w:rsidRDefault="0001773C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FC4B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Педагогическая диагностика (мониторинг эффективности):</w:t>
            </w:r>
          </w:p>
          <w:p w14:paraId="64198D34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 ознакомление с предметным окружением;</w:t>
            </w:r>
          </w:p>
          <w:p w14:paraId="434AFA6D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 ознакомление с социальным миром;</w:t>
            </w:r>
          </w:p>
          <w:p w14:paraId="2E760F13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 ознакомление с миром природы.</w:t>
            </w:r>
          </w:p>
          <w:p w14:paraId="022D1FD3" w14:textId="77777777" w:rsidR="00601F5D" w:rsidRDefault="00601F5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AA5EA" w14:textId="77777777" w:rsidR="00601F5D" w:rsidRDefault="00601F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Мониторинг эффективности освоения программного материала состоит из пройденного игрового материала и отражает результаты:</w:t>
            </w:r>
          </w:p>
          <w:p w14:paraId="372BC7B2" w14:textId="77777777" w:rsidR="00601F5D" w:rsidRDefault="00601F5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развитость умений установления причинно- следственных связей между миром предметов и природным миром;</w:t>
            </w:r>
          </w:p>
          <w:p w14:paraId="2598BF4C" w14:textId="77777777" w:rsidR="00601F5D" w:rsidRDefault="00601F5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сформированность первичных представлений о своей малой родине и Отечестве;</w:t>
            </w:r>
          </w:p>
          <w:p w14:paraId="6FEF92F5" w14:textId="77777777" w:rsidR="00601F5D" w:rsidRDefault="00601F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сформированность представлений о природе и природных явлениях.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5C4BA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понимает элементарную взаимосвязь между миром предметов и природным миром;</w:t>
            </w:r>
          </w:p>
          <w:p w14:paraId="0DB8FA00" w14:textId="77777777" w:rsidR="00601F5D" w:rsidRDefault="00601F5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сформированы первичные представления 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своей малой родине и Отечестве;</w:t>
            </w:r>
          </w:p>
          <w:p w14:paraId="0C5B9118" w14:textId="77777777" w:rsidR="00601F5D" w:rsidRDefault="00601F5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у ребенка сформированы представления о природе и природных явлениях.</w:t>
            </w:r>
          </w:p>
        </w:tc>
      </w:tr>
    </w:tbl>
    <w:p w14:paraId="57E388B7" w14:textId="77777777" w:rsidR="000739C2" w:rsidRDefault="000739C2" w:rsidP="000739C2">
      <w:pPr>
        <w:rPr>
          <w:rFonts w:ascii="Times New Roman" w:hAnsi="Times New Roman" w:cs="Times New Roman"/>
          <w:b/>
          <w:sz w:val="28"/>
          <w:szCs w:val="28"/>
        </w:rPr>
      </w:pPr>
    </w:p>
    <w:p w14:paraId="4F00B669" w14:textId="77777777" w:rsidR="002F2C1B" w:rsidRDefault="002F2C1B" w:rsidP="008A2F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962C37E" w14:textId="77777777" w:rsidR="008A2F63" w:rsidRPr="004C4C1A" w:rsidRDefault="002F2C1B" w:rsidP="008A2F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4C1A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7A5E20">
        <w:rPr>
          <w:rFonts w:ascii="Times New Roman" w:hAnsi="Times New Roman" w:cs="Times New Roman"/>
          <w:b/>
          <w:sz w:val="24"/>
          <w:szCs w:val="24"/>
        </w:rPr>
        <w:t>3.3</w:t>
      </w:r>
      <w:r w:rsidRPr="004C4C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2F63" w:rsidRPr="004C4C1A">
        <w:rPr>
          <w:rFonts w:ascii="Times New Roman" w:hAnsi="Times New Roman" w:cs="Times New Roman"/>
          <w:b/>
          <w:sz w:val="24"/>
          <w:szCs w:val="24"/>
        </w:rPr>
        <w:t>Образовательная область «Познавательное развитие»</w:t>
      </w:r>
    </w:p>
    <w:p w14:paraId="0CF2A174" w14:textId="77777777" w:rsidR="008A2F63" w:rsidRPr="004C4C1A" w:rsidRDefault="008A2F63" w:rsidP="008A2F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4C1A">
        <w:rPr>
          <w:rFonts w:ascii="Times New Roman" w:hAnsi="Times New Roman" w:cs="Times New Roman"/>
          <w:b/>
          <w:sz w:val="24"/>
          <w:szCs w:val="24"/>
        </w:rPr>
        <w:t>Формирование элементарных математических представлений</w:t>
      </w:r>
      <w:r w:rsidR="00601F5D" w:rsidRPr="004C4C1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601F5D" w:rsidRPr="004C4C1A">
        <w:rPr>
          <w:rFonts w:ascii="Times New Roman" w:hAnsi="Times New Roman" w:cs="Times New Roman"/>
          <w:sz w:val="24"/>
          <w:szCs w:val="24"/>
        </w:rPr>
        <w:t>добавление</w:t>
      </w:r>
      <w:r w:rsidR="00601F5D" w:rsidRPr="002F2C1B">
        <w:rPr>
          <w:rFonts w:ascii="Times New Roman" w:hAnsi="Times New Roman" w:cs="Times New Roman"/>
          <w:sz w:val="24"/>
          <w:szCs w:val="24"/>
        </w:rPr>
        <w:t xml:space="preserve"> в таблицу </w:t>
      </w:r>
      <w:r w:rsidR="00601F5D" w:rsidRPr="004C4C1A">
        <w:rPr>
          <w:rFonts w:ascii="Times New Roman" w:hAnsi="Times New Roman" w:cs="Times New Roman"/>
          <w:sz w:val="24"/>
          <w:szCs w:val="24"/>
        </w:rPr>
        <w:t>раздела</w:t>
      </w:r>
      <w:r w:rsidR="00601F5D" w:rsidRPr="004C4C1A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601F5D" w:rsidRPr="004C4C1A">
        <w:rPr>
          <w:rFonts w:ascii="Times New Roman" w:eastAsia="Calibri" w:hAnsi="Times New Roman" w:cs="Times New Roman"/>
          <w:b/>
          <w:sz w:val="24"/>
          <w:szCs w:val="24"/>
        </w:rPr>
        <w:t xml:space="preserve">Накопление (приобретение) опыта детьми 3 </w:t>
      </w:r>
      <w:r w:rsidR="007A5E20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="00601F5D" w:rsidRPr="004C4C1A">
        <w:rPr>
          <w:rFonts w:ascii="Times New Roman" w:eastAsia="Calibri" w:hAnsi="Times New Roman" w:cs="Times New Roman"/>
          <w:b/>
          <w:sz w:val="24"/>
          <w:szCs w:val="24"/>
        </w:rPr>
        <w:t xml:space="preserve"> 4</w:t>
      </w:r>
      <w:r w:rsidR="002F2C1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03E01" w:rsidRPr="004C4C1A">
        <w:rPr>
          <w:rFonts w:ascii="Times New Roman" w:eastAsia="Calibri" w:hAnsi="Times New Roman" w:cs="Times New Roman"/>
          <w:b/>
          <w:sz w:val="24"/>
          <w:szCs w:val="24"/>
        </w:rPr>
        <w:t>лет в разных видах деятельности</w:t>
      </w:r>
      <w:r w:rsidR="002F2C1B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601F5D" w:rsidRPr="004C4C1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5328891A" w14:textId="77777777" w:rsidR="00601F5D" w:rsidRDefault="00601F5D" w:rsidP="008A2F6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20797E" w14:textId="77777777" w:rsidR="008A2F63" w:rsidRDefault="008A2F63" w:rsidP="008A2F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Сентябрь</w:t>
      </w:r>
    </w:p>
    <w:p w14:paraId="59E1C8D0" w14:textId="77777777" w:rsidR="008A2F63" w:rsidRDefault="008A2F63" w:rsidP="008A2F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268"/>
      </w:tblGrid>
      <w:tr w:rsidR="00CA76BE" w14:paraId="0CEA08F0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1BEEF" w14:textId="77777777" w:rsidR="00CA76BE" w:rsidRDefault="00CA76BE" w:rsidP="002F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6BBD5" w14:textId="77777777" w:rsidR="00CA76BE" w:rsidRDefault="00CA76BE" w:rsidP="002F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0882A" w14:textId="77777777" w:rsidR="00CA76BE" w:rsidRDefault="00CA76BE" w:rsidP="002F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46610" w14:textId="77777777" w:rsidR="00CA76BE" w:rsidRDefault="00CA76BE" w:rsidP="004C4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7A5E20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C3B82" w14:textId="77777777" w:rsidR="00CA76BE" w:rsidRDefault="00CA76BE" w:rsidP="002F2C1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D43B7EC" w14:textId="77777777" w:rsidR="00CA76BE" w:rsidRDefault="00CA76BE" w:rsidP="002F2C1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9F3E6CD" w14:textId="77777777" w:rsidR="00CA76BE" w:rsidRDefault="00CA76BE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A76BE" w14:paraId="08C54B89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9716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61EDCD" w14:textId="77777777" w:rsidR="00CA76BE" w:rsidRDefault="00CA76BE">
            <w:pPr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формирования компонента </w:t>
            </w:r>
            <w:r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  <w:t>готовности к успешному математиче</w:t>
            </w:r>
            <w:r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  <w:softHyphen/>
              <w:t>скому развитию.</w:t>
            </w:r>
          </w:p>
          <w:p w14:paraId="5CEC9DE6" w14:textId="77777777" w:rsidR="00CA76BE" w:rsidRDefault="00CA76BE" w:rsidP="00E75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6"/>
                <w:w w:val="103"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  <w:t>: формировать компонент готовности к успешному математиче</w:t>
            </w:r>
            <w:r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  <w:softHyphen/>
              <w:t>скому развитию.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264E1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«Один», «много».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и счет.</w:t>
            </w:r>
          </w:p>
          <w:p w14:paraId="4B951442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1370005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260883B4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-игровая деятельность;</w:t>
            </w:r>
          </w:p>
          <w:p w14:paraId="2FB15999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деятельность;</w:t>
            </w:r>
          </w:p>
          <w:p w14:paraId="41C707D1" w14:textId="77777777" w:rsidR="00CA76BE" w:rsidRDefault="00CA76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3B079" w14:textId="77777777" w:rsidR="00CA76BE" w:rsidRDefault="00CA76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615D9BD" w14:textId="77777777" w:rsidR="00CA76BE" w:rsidRDefault="00CA76B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предметах. Шар- шарик, форма. Куб- кубик,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 предмета.</w:t>
            </w:r>
          </w:p>
          <w:p w14:paraId="1F4F01F3" w14:textId="77777777" w:rsidR="00CA76BE" w:rsidRDefault="00CA76B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Понятия «один», «много».</w:t>
            </w:r>
          </w:p>
          <w:p w14:paraId="350A9C66" w14:textId="77777777" w:rsidR="00CA76BE" w:rsidRDefault="00CA76B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31EB5B7" w14:textId="77777777" w:rsidR="00CA76BE" w:rsidRDefault="00CA76B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7C2E2450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Дидактические игры: «Утка с утятами», «Что нам привёз мишутка», «Что бывает круглое».</w:t>
            </w:r>
          </w:p>
          <w:p w14:paraId="11341491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605A9C3" w14:textId="77777777" w:rsidR="00CA76BE" w:rsidRDefault="00CA76B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724E6252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из палочек</w:t>
            </w:r>
          </w:p>
          <w:p w14:paraId="441EE4BE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Куб- кубик.</w:t>
            </w:r>
          </w:p>
          <w:p w14:paraId="703A17B9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FAD1814" w14:textId="77777777" w:rsidR="00CA76BE" w:rsidRDefault="00CA76B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2E81AB7B" w14:textId="77777777" w:rsidR="00CA76BE" w:rsidRDefault="00CA76BE" w:rsidP="00E75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Рисование: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Цветной шарик».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C5D08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6CA9E374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4C87DA64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конструирование.</w:t>
            </w:r>
          </w:p>
          <w:p w14:paraId="12D214E8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рисование.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8D54F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569C070C" w14:textId="77777777" w:rsidR="00CA76BE" w:rsidRDefault="00CA76BE" w:rsidP="004C4C1A">
            <w:pPr>
              <w:ind w:right="3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игровой деятельности;</w:t>
            </w:r>
          </w:p>
          <w:p w14:paraId="3AC73EE9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самостоятельность в познавательно- исследовательской и продуктивной деятельности.</w:t>
            </w:r>
          </w:p>
        </w:tc>
      </w:tr>
    </w:tbl>
    <w:p w14:paraId="13EF86E9" w14:textId="77777777" w:rsidR="008A2F63" w:rsidRDefault="008A2F63" w:rsidP="002F2C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268"/>
      </w:tblGrid>
      <w:tr w:rsidR="00CA76BE" w14:paraId="2B4CEBC5" w14:textId="77777777" w:rsidTr="00E75AB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75EB3" w14:textId="77777777" w:rsidR="00CA76BE" w:rsidRDefault="00CA7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8F2DD" w14:textId="77777777" w:rsidR="00CA76BE" w:rsidRDefault="00CA7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9C919" w14:textId="77777777" w:rsidR="00CA76BE" w:rsidRDefault="00CA7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4A27D" w14:textId="77777777" w:rsidR="00CA76BE" w:rsidRDefault="00CA7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2F2C1B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A9085" w14:textId="77777777" w:rsidR="00CA76BE" w:rsidRDefault="00CA76B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8F70294" w14:textId="77777777" w:rsidR="00CA76BE" w:rsidRDefault="00CA76B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72AAD73" w14:textId="77777777" w:rsidR="00CA76BE" w:rsidRDefault="00CA76BE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A76BE" w14:paraId="5E5CBCEA" w14:textId="77777777" w:rsidTr="00E75AB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B9FC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60D4D515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закрепления и повторения программных понятий.</w:t>
            </w:r>
          </w:p>
          <w:p w14:paraId="5FFF6CFB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4B7AB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повторить и закрепить понятия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«один», «столько же» и «много».</w:t>
            </w:r>
          </w:p>
          <w:p w14:paraId="0106F6D6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82FCF" w14:textId="77777777" w:rsidR="00CA76BE" w:rsidRDefault="00CA76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Сравнение совокупностей предме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тов по количеству. Закрепление понятий «один», «столько же» и «много».</w:t>
            </w:r>
          </w:p>
          <w:p w14:paraId="1D8ED74B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BE614FA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14BF72E8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-игровая деятельность;</w:t>
            </w:r>
          </w:p>
          <w:p w14:paraId="0FA7F355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деятельность;</w:t>
            </w:r>
          </w:p>
          <w:p w14:paraId="392EB2D2" w14:textId="77777777" w:rsidR="00CA76BE" w:rsidRDefault="00CA76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078E" w14:textId="77777777" w:rsidR="00CA76BE" w:rsidRDefault="00CA76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D21ABE7" w14:textId="77777777" w:rsidR="00CA76BE" w:rsidRDefault="00CA76B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Сравнение совокупности предметов по 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личеству путём составления пар».</w:t>
            </w:r>
          </w:p>
          <w:p w14:paraId="4FCC842D" w14:textId="77777777" w:rsidR="00CA76BE" w:rsidRDefault="00CA76B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3F78238" w14:textId="77777777" w:rsidR="00CA76BE" w:rsidRDefault="00CA76B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794B904E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Дидактические игры: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«Найди такую же», «Составь цепочку». Посчитайте вместе с детьми, кого в группе больше: дево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чек или мальчиков, машин или кукол.</w:t>
            </w:r>
          </w:p>
          <w:p w14:paraId="62EC0B2D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475AD85" w14:textId="77777777" w:rsidR="00CA76BE" w:rsidRDefault="00CA76B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018E7793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набора палочек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18DF4FA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Наблюдение за действиями воспитателя при работе с палочками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DFC0BF6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63CC4F" w14:textId="77777777" w:rsidR="00CA76BE" w:rsidRDefault="00CA76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64A1DAC6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Аппликация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«Утка с утятами» (коллективная работа).</w:t>
            </w:r>
          </w:p>
          <w:p w14:paraId="3052C33C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89E73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358390D2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1357A9A0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набора палочек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Кюизенера</w:t>
            </w:r>
            <w:proofErr w:type="spellEnd"/>
          </w:p>
          <w:p w14:paraId="251310BB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Наблюдение за действиями воспитателя при работе с палочками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77592D9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создании коллективной аппликации.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F8286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308F138A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игровой деятельности;</w:t>
            </w:r>
          </w:p>
          <w:p w14:paraId="7BED6C32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самостоятельность в познавательно- исследовательской и продуктивной деятельности.</w:t>
            </w:r>
          </w:p>
        </w:tc>
      </w:tr>
    </w:tbl>
    <w:p w14:paraId="26C83580" w14:textId="77777777" w:rsidR="008A2F63" w:rsidRDefault="008A2F63" w:rsidP="008A2F63">
      <w:pPr>
        <w:rPr>
          <w:rFonts w:ascii="Times New Roman" w:hAnsi="Times New Roman" w:cs="Times New Roman"/>
          <w:b/>
          <w:sz w:val="28"/>
          <w:szCs w:val="28"/>
        </w:rPr>
      </w:pPr>
    </w:p>
    <w:p w14:paraId="69B936D4" w14:textId="77777777" w:rsidR="00E75ABE" w:rsidRDefault="00E75ABE" w:rsidP="008A2F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79603A" w14:textId="77777777" w:rsidR="008A2F63" w:rsidRDefault="008A2F63" w:rsidP="008A2F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268"/>
      </w:tblGrid>
      <w:tr w:rsidR="00CA76BE" w14:paraId="65361946" w14:textId="77777777" w:rsidTr="00E75AB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D3231" w14:textId="77777777" w:rsidR="00CA76BE" w:rsidRDefault="00CA7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B4039" w14:textId="77777777" w:rsidR="00CA76BE" w:rsidRDefault="00CA7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B6F16" w14:textId="77777777" w:rsidR="00CA76BE" w:rsidRDefault="00CA7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16CCE" w14:textId="77777777" w:rsidR="00CA76BE" w:rsidRDefault="00CA7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735D92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8082D" w14:textId="77777777" w:rsidR="00CA76BE" w:rsidRDefault="00CA76B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E8E78D9" w14:textId="77777777" w:rsidR="00CA76BE" w:rsidRDefault="00CA76B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ABECFC8" w14:textId="77777777" w:rsidR="00CA76BE" w:rsidRDefault="00CA76BE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A76BE" w14:paraId="2196B315" w14:textId="77777777" w:rsidTr="00E75AB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488AA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ABD3B8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освоения программных умений и навыков в математическом развитии детей 3- 4 лет.</w:t>
            </w:r>
          </w:p>
          <w:p w14:paraId="66E6449C" w14:textId="77777777" w:rsidR="00735D92" w:rsidRDefault="00735D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2FDCC" w14:textId="77777777" w:rsidR="00CA76BE" w:rsidRDefault="00CA76B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умения и навыки программной темы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«Столько же», «больше», «меньше».</w:t>
            </w:r>
          </w:p>
          <w:p w14:paraId="612F4EE1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EA6C" w14:textId="77777777" w:rsidR="00CA76BE" w:rsidRDefault="00CA76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«Столько же», «больше», «меньше».</w:t>
            </w:r>
          </w:p>
          <w:p w14:paraId="51BB2586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139B5BED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4A224932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деятельность;</w:t>
            </w:r>
          </w:p>
          <w:p w14:paraId="205EE28D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14:paraId="7325F776" w14:textId="77777777" w:rsidR="00CA76BE" w:rsidRDefault="00CA76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6B92" w14:textId="77777777" w:rsidR="00CA76BE" w:rsidRDefault="00CA76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C9283B3" w14:textId="77777777" w:rsidR="00CA76BE" w:rsidRDefault="00CA76BE">
            <w:pPr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умений различать и называть шар, кубик;</w:t>
            </w:r>
            <w:r>
              <w:rPr>
                <w:rFonts w:ascii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 xml:space="preserve"> различать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>контрастные пред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softHyphen/>
              <w:t xml:space="preserve">меты по размеру, 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 xml:space="preserve">используя при этом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>слова «большой», «маленький».</w:t>
            </w:r>
          </w:p>
          <w:p w14:paraId="5BD344B0" w14:textId="77777777" w:rsidR="00CA76BE" w:rsidRDefault="00CA76BE">
            <w:pPr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</w:pPr>
          </w:p>
          <w:p w14:paraId="52FF0BE6" w14:textId="77777777" w:rsidR="00CA76BE" w:rsidRDefault="00CA76B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1D7848FA" w14:textId="77777777" w:rsidR="00CA76BE" w:rsidRDefault="00CA76B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счет,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последовательность действий с предметами: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чайная пара, ложки, 3 куклы, 5 стульев, корзина с мячами.</w:t>
            </w:r>
          </w:p>
          <w:p w14:paraId="2A94712B" w14:textId="77777777" w:rsidR="00CA76BE" w:rsidRDefault="00CA76B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«Столько же», «больше», «меньше».</w:t>
            </w:r>
          </w:p>
          <w:p w14:paraId="1BC64A00" w14:textId="77777777" w:rsidR="00CA76BE" w:rsidRDefault="00CA76B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111B180" w14:textId="77777777" w:rsidR="00CA76BE" w:rsidRDefault="00CA76B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3ED34AA0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Составление из мозаик различных рисунков. </w:t>
            </w:r>
          </w:p>
          <w:p w14:paraId="4AE2AEC5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игры: «Что бывает круглое», «Раз, два, три - ищи!»</w:t>
            </w:r>
          </w:p>
          <w:p w14:paraId="7557A2D1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E114E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повторении и закреплении.</w:t>
            </w:r>
          </w:p>
          <w:p w14:paraId="3CBAAE09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познавательно- исследовательской деятельности.</w:t>
            </w:r>
          </w:p>
          <w:p w14:paraId="60B35ACC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F218B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различает и называет предметы;</w:t>
            </w:r>
          </w:p>
          <w:p w14:paraId="68A6BEBD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игровой деятельности;</w:t>
            </w:r>
          </w:p>
          <w:p w14:paraId="5FF0526B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самостоятельность в познавательно- исследовательской деятельности.</w:t>
            </w:r>
          </w:p>
        </w:tc>
      </w:tr>
    </w:tbl>
    <w:p w14:paraId="2D60E8CC" w14:textId="77777777" w:rsidR="008A2F63" w:rsidRDefault="008A2F63" w:rsidP="008A2F63">
      <w:pPr>
        <w:rPr>
          <w:rFonts w:ascii="Times New Roman" w:hAnsi="Times New Roman" w:cs="Times New Roman"/>
          <w:b/>
          <w:sz w:val="28"/>
          <w:szCs w:val="28"/>
        </w:rPr>
      </w:pPr>
    </w:p>
    <w:p w14:paraId="79CFAE7A" w14:textId="77777777" w:rsidR="00E75ABE" w:rsidRDefault="00E75ABE" w:rsidP="002F2C1B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14:paraId="2F656C64" w14:textId="77777777" w:rsidR="008A2F63" w:rsidRDefault="008A2F63" w:rsidP="002F2C1B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61"/>
        <w:gridCol w:w="2583"/>
        <w:gridCol w:w="4536"/>
        <w:gridCol w:w="2835"/>
        <w:gridCol w:w="2268"/>
      </w:tblGrid>
      <w:tr w:rsidR="00CA76BE" w14:paraId="600D78F3" w14:textId="77777777" w:rsidTr="00E75ABE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0BB9" w14:textId="77777777" w:rsidR="00CA76BE" w:rsidRDefault="00CA7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A986A" w14:textId="77777777" w:rsidR="00CA76BE" w:rsidRDefault="00CA7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5FD09" w14:textId="77777777" w:rsidR="00CA76BE" w:rsidRDefault="00CA7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93D01" w14:textId="77777777" w:rsidR="00CA76BE" w:rsidRDefault="00CA7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735D92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61738" w14:textId="77777777" w:rsidR="00CA76BE" w:rsidRDefault="00CA76B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5F5A09A" w14:textId="77777777" w:rsidR="00CA76BE" w:rsidRDefault="00CA76B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B1F04F2" w14:textId="77777777" w:rsidR="00CA76BE" w:rsidRDefault="00CA76BE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A76BE" w14:paraId="64983D55" w14:textId="77777777" w:rsidTr="00E75ABE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F597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0B909A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геометрическими фигурами и количественным счетом до двух.</w:t>
            </w:r>
          </w:p>
          <w:p w14:paraId="3AB72968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C3CDF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познакомить с геометриче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ской фигурой- круг, его свойст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вами; закрепить счёт до двух.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7F26F" w14:textId="77777777" w:rsidR="00CA76BE" w:rsidRDefault="00CA76BE" w:rsidP="004C4C1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«Круг. Свойства круга. Счёт до двух».</w:t>
            </w:r>
          </w:p>
          <w:p w14:paraId="7B9C415F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484CA6E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6556AD9C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деятельность;</w:t>
            </w:r>
          </w:p>
          <w:p w14:paraId="494F16BC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7A27F4B3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69E35F07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деятельность.</w:t>
            </w:r>
          </w:p>
          <w:p w14:paraId="52C16DE0" w14:textId="77777777" w:rsidR="00CA76BE" w:rsidRDefault="00CA76B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1E83" w14:textId="77777777" w:rsidR="00CA76BE" w:rsidRDefault="00CA76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D1C7641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Геометриче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ская фигура - круг и его свойст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ва.</w:t>
            </w:r>
          </w:p>
          <w:p w14:paraId="47F1A6AE" w14:textId="77777777" w:rsidR="00CA76BE" w:rsidRDefault="00CA76B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</w:t>
            </w:r>
            <w:r w:rsidR="002F2C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исследовательская </w:t>
            </w:r>
          </w:p>
          <w:p w14:paraId="1C943FD9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Исследуем, сравниваем: большие и маленькие круги 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фланелеграфа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(боль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шие - одного цвета, маленькие - друго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го), 2 круга разного цвета и размера (для каждого ребёнка -карточка с нарисо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ванным на ней кру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гом).</w:t>
            </w:r>
          </w:p>
          <w:p w14:paraId="7E622B1D" w14:textId="77777777" w:rsidR="00CA76BE" w:rsidRDefault="00CA76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171CFC16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Проговаривание скороговорки: два дровосека, два дроворуба, два дровокола.</w:t>
            </w:r>
          </w:p>
          <w:p w14:paraId="4DFF97E8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17376CC" w14:textId="77777777" w:rsidR="00CA76BE" w:rsidRDefault="00CA76B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25A14FF2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игры: «Бегите ко мне», «Один, два», «Раньше - позже».</w:t>
            </w:r>
          </w:p>
          <w:p w14:paraId="3884B69B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65E1AEB" w14:textId="77777777" w:rsidR="00CA76BE" w:rsidRDefault="00CA76B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Двигательная</w:t>
            </w:r>
          </w:p>
          <w:p w14:paraId="733B9591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«Второй лишний».</w:t>
            </w:r>
          </w:p>
          <w:p w14:paraId="4FE5C09B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AC78F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6A669D33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познавательно- исследовательской деятельности.</w:t>
            </w:r>
          </w:p>
          <w:p w14:paraId="7DA9AF13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Проговаривание скороговорки.</w:t>
            </w:r>
          </w:p>
          <w:p w14:paraId="71AE6E46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975BB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геометрической фигуре «круг»;</w:t>
            </w:r>
          </w:p>
          <w:p w14:paraId="0AB65BFB" w14:textId="77777777" w:rsidR="00CA76BE" w:rsidRDefault="00CA76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соотносит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сенсорные эталоны с предметами окружающего мира;</w:t>
            </w:r>
          </w:p>
          <w:p w14:paraId="10F365E2" w14:textId="77777777" w:rsidR="00CA76BE" w:rsidRDefault="00CA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владеет счетом до 2.</w:t>
            </w:r>
          </w:p>
        </w:tc>
      </w:tr>
    </w:tbl>
    <w:p w14:paraId="3F75C27E" w14:textId="77777777" w:rsidR="00E75ABE" w:rsidRDefault="00E75ABE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B322BC" w14:textId="77777777" w:rsidR="00E75ABE" w:rsidRDefault="00E75ABE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483A4C" w14:textId="77777777" w:rsidR="00BB0BEA" w:rsidRDefault="00BB0BEA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Октябрь</w:t>
      </w:r>
    </w:p>
    <w:p w14:paraId="2FF151B3" w14:textId="77777777" w:rsidR="00BB0BEA" w:rsidRDefault="00BB0BEA" w:rsidP="00BB0BE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268"/>
      </w:tblGrid>
      <w:tr w:rsidR="00BB0BEA" w14:paraId="30967289" w14:textId="77777777" w:rsidTr="00E75AB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7FC91" w14:textId="77777777" w:rsidR="00BB0BEA" w:rsidRDefault="00BB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13DE4" w14:textId="77777777" w:rsidR="00BB0BEA" w:rsidRDefault="00BB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006EF" w14:textId="77777777" w:rsidR="00BB0BEA" w:rsidRDefault="00BB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6ADA8" w14:textId="77777777" w:rsidR="00BB0BEA" w:rsidRDefault="00BB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735D92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0CDAA" w14:textId="77777777" w:rsidR="00BB0BEA" w:rsidRDefault="00BB0BE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421EBF1C" w14:textId="77777777" w:rsidR="00BB0BEA" w:rsidRDefault="00BB0BEA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B0BEA" w14:paraId="7874765F" w14:textId="77777777" w:rsidTr="00E75AB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B1B0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мыслительных операций при обучении счету в пределах 2.</w:t>
            </w:r>
          </w:p>
          <w:p w14:paraId="2D115E18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37831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мыслительные операции при обучении счёту до двух на основе сравнения двух предметов.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AF7E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«Счет до двух.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Свойства предметов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14:paraId="53F73762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содержание:</w:t>
            </w:r>
          </w:p>
          <w:p w14:paraId="4E1496CC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образовательная деятельность;</w:t>
            </w:r>
          </w:p>
          <w:p w14:paraId="06E9F50B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35D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деятельность;</w:t>
            </w:r>
          </w:p>
          <w:p w14:paraId="586A4DCF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35D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речевая деятельность;</w:t>
            </w:r>
          </w:p>
          <w:p w14:paraId="0137DB7D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продуктивная деятельность.</w:t>
            </w:r>
          </w:p>
          <w:p w14:paraId="56EC035B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95B3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  <w:p w14:paraId="1D00B897" w14:textId="77777777" w:rsidR="00BB0BEA" w:rsidRDefault="00BB0B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Счёт до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двух.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Цифры 1 и 2. Нагляд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ное изображение чисел 1 и 2.</w:t>
            </w:r>
          </w:p>
          <w:p w14:paraId="3FB6340D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наглядного изображения чисел 1 и 2.</w:t>
            </w:r>
          </w:p>
          <w:p w14:paraId="4BF79D3B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7557B759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Дидактические игры: «Живое домино»; «Приходите на лужок», «В какой руке игрушка».</w:t>
            </w:r>
          </w:p>
          <w:p w14:paraId="4121C625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7BB5A2C" w14:textId="77777777" w:rsidR="00BB0BEA" w:rsidRDefault="00BB0BE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797F36ED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считалки: как у нас на сеновале две лягушки ночевали, утром встали, щей поели и тебе водить велели.</w:t>
            </w:r>
          </w:p>
          <w:p w14:paraId="206B2659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9AAEEBC" w14:textId="77777777" w:rsidR="00BB0BEA" w:rsidRDefault="00BB0BE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3D958A4C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Коллективная аппликация</w:t>
            </w:r>
          </w:p>
          <w:p w14:paraId="2CE763F2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«Два мячика, два кубика, две игрушки» (всего по два).</w:t>
            </w:r>
          </w:p>
          <w:p w14:paraId="43F208B1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4369C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 при обучении счету до двух.</w:t>
            </w:r>
          </w:p>
          <w:p w14:paraId="4EEFBD03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 Участие в речевой деятельности.</w:t>
            </w:r>
          </w:p>
          <w:p w14:paraId="5E32FAB9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продуктивной деятельности.</w:t>
            </w:r>
          </w:p>
          <w:p w14:paraId="64C974DB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D3BF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цифрах 1 и 2, их наглядном изображении;</w:t>
            </w:r>
          </w:p>
          <w:p w14:paraId="2B8C063A" w14:textId="77777777" w:rsidR="00BB0BEA" w:rsidRDefault="00BB0BEA">
            <w:pP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  <w:t xml:space="preserve"> различает 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количество пред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softHyphen/>
              <w:t xml:space="preserve">метов, используя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 xml:space="preserve">при этом слова 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«один», «много», «мало»;</w:t>
            </w:r>
          </w:p>
          <w:p w14:paraId="35D7AF9F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13"/>
                <w:w w:val="103"/>
                <w:sz w:val="24"/>
                <w:szCs w:val="24"/>
              </w:rPr>
              <w:t xml:space="preserve"> отвечает 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на вопрос «сколь</w:t>
            </w:r>
            <w:r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  <w:t>ко?»,</w:t>
            </w:r>
          </w:p>
          <w:p w14:paraId="2E79245B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игровой деятельности.</w:t>
            </w:r>
          </w:p>
        </w:tc>
      </w:tr>
    </w:tbl>
    <w:p w14:paraId="26EE0702" w14:textId="77777777" w:rsidR="002F2C1B" w:rsidRDefault="002F2C1B" w:rsidP="00BB0B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48FB22B" w14:textId="77777777" w:rsidR="00BB0BEA" w:rsidRDefault="00BB0BEA" w:rsidP="00BB0B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268"/>
      </w:tblGrid>
      <w:tr w:rsidR="00BB0BEA" w14:paraId="2AFE6F4C" w14:textId="77777777" w:rsidTr="00E75AB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2D850" w14:textId="77777777" w:rsidR="00BB0BEA" w:rsidRDefault="00BB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153D9" w14:textId="77777777" w:rsidR="00BB0BEA" w:rsidRDefault="00BB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A7D0E" w14:textId="77777777" w:rsidR="00BB0BEA" w:rsidRDefault="00BB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C5808" w14:textId="77777777" w:rsidR="00BB0BEA" w:rsidRDefault="00BB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2F2C1B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A35D3D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EB7F" w14:textId="77777777" w:rsidR="00BB0BEA" w:rsidRDefault="00BB0BE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31C30A6" w14:textId="77777777" w:rsidR="00BB0BEA" w:rsidRDefault="00BB0BE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B82FBB0" w14:textId="77777777" w:rsidR="00BB0BEA" w:rsidRDefault="00BB0BEA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B0BEA" w14:paraId="3D7E2434" w14:textId="77777777" w:rsidTr="00E75AB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80B6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7456B89B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мыслительных операций при обучении счету в пределах 2.</w:t>
            </w:r>
          </w:p>
          <w:p w14:paraId="3DF50121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91B56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мыслительные операции при обучении счёту до двух на основе сравнения двух предметов.</w:t>
            </w:r>
          </w:p>
          <w:p w14:paraId="58DAB5F7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AB28" w14:textId="77777777" w:rsidR="00BB0BEA" w:rsidRDefault="00BB0BE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«Счет до двух.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Повторение, закрепление»</w:t>
            </w:r>
          </w:p>
          <w:p w14:paraId="2B4A02FC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содержание:</w:t>
            </w:r>
          </w:p>
          <w:p w14:paraId="51615523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образовательная деятельность;</w:t>
            </w:r>
          </w:p>
          <w:p w14:paraId="1E0C0685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игровая деятельность;</w:t>
            </w:r>
          </w:p>
          <w:p w14:paraId="4E62D7E2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речевая деятельность;</w:t>
            </w:r>
          </w:p>
          <w:p w14:paraId="4100E273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продуктивная деятельность.</w:t>
            </w:r>
          </w:p>
          <w:p w14:paraId="59FC3E73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B877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  <w:p w14:paraId="13557C48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тетради: обведи два шарика, один кубик, две одинаковых игрушки.</w:t>
            </w:r>
          </w:p>
          <w:p w14:paraId="518DA1D5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палочками </w:t>
            </w:r>
            <w:proofErr w:type="spellStart"/>
            <w:r w:rsidR="00C24727">
              <w:rPr>
                <w:rFonts w:ascii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18653C0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сырым песком: две ладошки.</w:t>
            </w:r>
          </w:p>
          <w:p w14:paraId="5947D1C1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6AD42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39719624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игры: «Живое домино»; «Приходите на лужок».</w:t>
            </w:r>
          </w:p>
          <w:p w14:paraId="5599C2C3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6D18AF6" w14:textId="77777777" w:rsidR="00BB0BEA" w:rsidRDefault="00BB0BE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2FCCA3DC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Лепка «Два цветных колечка».</w:t>
            </w:r>
          </w:p>
          <w:p w14:paraId="58B6F401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BB655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ED144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 при обучении счету до двух.</w:t>
            </w:r>
          </w:p>
          <w:p w14:paraId="5BBEF73E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игровой деятельности. </w:t>
            </w:r>
          </w:p>
          <w:p w14:paraId="481FE1AF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продуктивной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1E074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цифрах 1 и 2, их наглядном изображении;</w:t>
            </w:r>
          </w:p>
          <w:p w14:paraId="50AC6881" w14:textId="77777777" w:rsidR="00BB0BEA" w:rsidRDefault="00BB0BEA">
            <w:pP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  <w:t xml:space="preserve"> различает 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количество пред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softHyphen/>
              <w:t xml:space="preserve">метов, используя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 xml:space="preserve">при этом слова 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«один», «много», «мало»;</w:t>
            </w:r>
          </w:p>
          <w:p w14:paraId="0131F6B5" w14:textId="77777777" w:rsidR="00BB0BEA" w:rsidRDefault="00BB0BEA">
            <w:pPr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13"/>
                <w:w w:val="103"/>
                <w:sz w:val="24"/>
                <w:szCs w:val="24"/>
              </w:rPr>
              <w:t xml:space="preserve"> отвечает 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на вопрос «сколь</w:t>
            </w:r>
            <w:r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  <w:t>ко?»;</w:t>
            </w:r>
          </w:p>
          <w:p w14:paraId="74D2290F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игровой деятельности.</w:t>
            </w:r>
          </w:p>
        </w:tc>
      </w:tr>
    </w:tbl>
    <w:p w14:paraId="2B3FB8BB" w14:textId="77777777" w:rsidR="00BB0BEA" w:rsidRDefault="00BB0BEA" w:rsidP="00BB0BEA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14:paraId="469EAF9B" w14:textId="77777777" w:rsidR="00BB0BEA" w:rsidRDefault="00BB0BEA" w:rsidP="00BB0B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0C3A6B3" w14:textId="77777777" w:rsidR="00BB0BEA" w:rsidRDefault="00BB0BEA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268"/>
      </w:tblGrid>
      <w:tr w:rsidR="00BB0BEA" w14:paraId="47D4675A" w14:textId="77777777" w:rsidTr="00E75AB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EEF40" w14:textId="77777777" w:rsidR="00BB0BEA" w:rsidRDefault="00BB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D5C5E" w14:textId="77777777" w:rsidR="00BB0BEA" w:rsidRDefault="00BB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D4E33" w14:textId="77777777" w:rsidR="00BB0BEA" w:rsidRDefault="00BB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DE261" w14:textId="77777777" w:rsidR="00BB0BEA" w:rsidRDefault="00BB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735D92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273A3" w14:textId="77777777" w:rsidR="00BB0BEA" w:rsidRDefault="00BB0BE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464B0A3C" w14:textId="77777777" w:rsidR="00BB0BEA" w:rsidRDefault="00BB0BEA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B0BEA" w14:paraId="5AA0D6EE" w14:textId="77777777" w:rsidTr="00E75AB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D371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6DF57788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мыслительных операций при сравнении предметов.</w:t>
            </w:r>
          </w:p>
          <w:p w14:paraId="7CF7824E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EEBBD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74B67FCF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сравнивать предметы по величине.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1359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«Сравнения: большой- маленький»</w:t>
            </w:r>
          </w:p>
          <w:p w14:paraId="1FBD0D95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содержание:</w:t>
            </w:r>
          </w:p>
          <w:p w14:paraId="32BED536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5E06486A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3214F582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 - исследовательская деятельность.</w:t>
            </w:r>
          </w:p>
          <w:p w14:paraId="691B3E63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44B7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799F7C5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предметах и игрушках. Сравнения. Нахождение больших и маленьких предметов и игрушек.</w:t>
            </w:r>
          </w:p>
          <w:p w14:paraId="68C331DB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235C90FA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Игровая</w:t>
            </w:r>
          </w:p>
          <w:p w14:paraId="3132884F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Дидактическая игра «Подбери по цвету».</w:t>
            </w:r>
          </w:p>
          <w:p w14:paraId="7AA40F18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Подвижная игра «Птицы и автомобиль».</w:t>
            </w:r>
          </w:p>
          <w:p w14:paraId="02E4081B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Познавательно - исследовательская</w:t>
            </w:r>
          </w:p>
          <w:p w14:paraId="01179502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Конструирование (Лего)</w:t>
            </w:r>
          </w:p>
          <w:p w14:paraId="00BC0CC1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Дом - большой.</w:t>
            </w:r>
          </w:p>
          <w:p w14:paraId="4941F3DE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Домик - маленький.</w:t>
            </w:r>
          </w:p>
          <w:p w14:paraId="0235555D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881F0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 о предметах и игрушках.</w:t>
            </w:r>
          </w:p>
          <w:p w14:paraId="6E3DB405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Самостоятельные действия по нахождению больших и маленьких предметов и игрушек.</w:t>
            </w:r>
          </w:p>
          <w:p w14:paraId="503020DF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6169EAFE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конструирование.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90643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осуществляет самостоятельные действия по нахождению больших и маленьких предметов и игрушек;</w:t>
            </w:r>
          </w:p>
          <w:p w14:paraId="53221912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различает разный цвет предметов;</w:t>
            </w:r>
          </w:p>
          <w:p w14:paraId="5E28B47C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игровой деятельности.</w:t>
            </w:r>
          </w:p>
        </w:tc>
      </w:tr>
    </w:tbl>
    <w:p w14:paraId="67625927" w14:textId="77777777" w:rsidR="00BB0BEA" w:rsidRDefault="00BB0BEA" w:rsidP="00BB0BEA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14:paraId="43030E33" w14:textId="77777777" w:rsidR="00BB0BEA" w:rsidRDefault="00BB0BEA" w:rsidP="00BB0B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7449CFB" w14:textId="77777777" w:rsidR="00BB0BEA" w:rsidRDefault="00BB0BEA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50"/>
        <w:gridCol w:w="2594"/>
        <w:gridCol w:w="4536"/>
        <w:gridCol w:w="2835"/>
        <w:gridCol w:w="2268"/>
      </w:tblGrid>
      <w:tr w:rsidR="00735D92" w14:paraId="71640945" w14:textId="77777777" w:rsidTr="00E75ABE"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73CF2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A021B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F98C2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400E1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26646" w14:textId="77777777" w:rsidR="00735D92" w:rsidRDefault="00735D92" w:rsidP="00735D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413A3730" w14:textId="77777777" w:rsidR="00735D92" w:rsidRDefault="00735D92" w:rsidP="00735D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B0BEA" w14:paraId="070CAF86" w14:textId="77777777" w:rsidTr="00E75ABE"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9E4B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F97166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математического развлечения анализа результатов по освоению программного материала.</w:t>
            </w:r>
          </w:p>
          <w:p w14:paraId="36801AD7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27A34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671466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математическое развлечение для анализа результатов по освоению программного материала.</w:t>
            </w:r>
          </w:p>
          <w:p w14:paraId="26868278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80159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«Разные фигуры»</w:t>
            </w:r>
          </w:p>
          <w:p w14:paraId="12687F50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Математическое развлечение.</w:t>
            </w:r>
          </w:p>
          <w:p w14:paraId="4DE8DA95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развлечения составляет пройденный математический материал, представленный в форме игрового сценария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65AA5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«Разные фигуры».</w:t>
            </w:r>
          </w:p>
          <w:p w14:paraId="69A067F2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Математическое развлечение.</w:t>
            </w:r>
          </w:p>
          <w:p w14:paraId="49C0A06E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развлечения составляет пройденный математический материал, представленный в форме игрового сценария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77CEA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математическом развлечении.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01EDC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осуществляет самостоятельные действия при выполнении программных заданий. </w:t>
            </w:r>
          </w:p>
        </w:tc>
      </w:tr>
    </w:tbl>
    <w:p w14:paraId="0CB653BE" w14:textId="77777777" w:rsidR="00BB0BEA" w:rsidRDefault="00BB0BEA" w:rsidP="00BB0BEA">
      <w:pPr>
        <w:rPr>
          <w:rFonts w:ascii="Times New Roman" w:hAnsi="Times New Roman" w:cs="Times New Roman"/>
          <w:b/>
          <w:sz w:val="28"/>
          <w:szCs w:val="28"/>
        </w:rPr>
      </w:pPr>
    </w:p>
    <w:p w14:paraId="49B74C02" w14:textId="77777777" w:rsidR="00BB0BEA" w:rsidRDefault="00BB0BEA" w:rsidP="00BB0B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7EBB41B" w14:textId="77777777" w:rsidR="00BB0BEA" w:rsidRDefault="00BB0BEA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Ноябрь</w:t>
      </w:r>
    </w:p>
    <w:p w14:paraId="48693F4F" w14:textId="77777777" w:rsidR="00BB0BEA" w:rsidRDefault="00BB0BEA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268"/>
      </w:tblGrid>
      <w:tr w:rsidR="00735D92" w14:paraId="3ADA3AA3" w14:textId="77777777" w:rsidTr="00E75AB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E88D4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3D94D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41FDD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7204D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EFA98" w14:textId="77777777" w:rsidR="00735D92" w:rsidRDefault="00735D92" w:rsidP="00735D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C008423" w14:textId="77777777" w:rsidR="00735D92" w:rsidRDefault="00735D92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B0BEA" w14:paraId="32B1DA9A" w14:textId="77777777" w:rsidTr="00E75AB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45DF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6D60DE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математических представлений по программной теме.</w:t>
            </w:r>
          </w:p>
          <w:p w14:paraId="2029EADC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3B4F8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0BE246AB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различать длинные и короткие предметы в повседневной жизни.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DC6EC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«Длинный -короткий. </w:t>
            </w:r>
          </w:p>
          <w:p w14:paraId="45850A11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Длиннее - короче»</w:t>
            </w:r>
          </w:p>
          <w:p w14:paraId="1BDFFD8F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содержание:</w:t>
            </w:r>
          </w:p>
          <w:p w14:paraId="7B0F1031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образовательная деятельность;</w:t>
            </w:r>
          </w:p>
          <w:p w14:paraId="0BED1F51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прогулка;</w:t>
            </w:r>
          </w:p>
          <w:p w14:paraId="22D70F1D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B9737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  <w:p w14:paraId="4D94DDFD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веревки, ленточек, картинок со следами зверей.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Сравнение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двух предметов по длине и обозна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>чение результата срав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нения словами «длин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- короткий», «длиннее - короче».</w:t>
            </w:r>
          </w:p>
          <w:p w14:paraId="631517E9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разложить ленты по уменьшению в длине.</w:t>
            </w:r>
          </w:p>
          <w:p w14:paraId="3B434027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E00F156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Прогулка: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сравнивать по длине листы, верёвочки, шар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фы детей.  На песке или снегу нарисовать следы зверей (длинные и короткие).</w:t>
            </w:r>
          </w:p>
          <w:p w14:paraId="25372990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042516D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1B3AB3D1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Коллективная аппликация</w:t>
            </w:r>
          </w:p>
          <w:p w14:paraId="36111E03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«Гусеницы» (длинная и короткая).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1EB3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веревки, ленточек, картинок со следами зверей.</w:t>
            </w:r>
          </w:p>
          <w:p w14:paraId="5DDB890D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Сравнение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двух предметов по длине и обозна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>чение результата срав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нения словами «длин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- короткий», «длиннее - короче».</w:t>
            </w:r>
          </w:p>
          <w:p w14:paraId="4A259143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выполнение задания по раскладыванию лент.</w:t>
            </w:r>
          </w:p>
          <w:p w14:paraId="1E429381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сравнении предметов на прогулке.</w:t>
            </w:r>
          </w:p>
          <w:p w14:paraId="7B217F5F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коллективной аппликации.</w:t>
            </w:r>
          </w:p>
          <w:p w14:paraId="4F20529A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DB7C9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осуществляет самостоятельные действия при выполнении программных заданий;</w:t>
            </w:r>
          </w:p>
          <w:p w14:paraId="77506BB0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предметах и понятиях «длинный- короткий»;</w:t>
            </w:r>
          </w:p>
          <w:p w14:paraId="63403EB0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сравнении двух предметов по длине.</w:t>
            </w:r>
          </w:p>
        </w:tc>
      </w:tr>
    </w:tbl>
    <w:p w14:paraId="6C1C18AA" w14:textId="77777777" w:rsidR="00BB0BEA" w:rsidRDefault="00BB0BEA" w:rsidP="00BB0BEA">
      <w:pPr>
        <w:rPr>
          <w:rFonts w:ascii="Times New Roman" w:hAnsi="Times New Roman" w:cs="Times New Roman"/>
          <w:b/>
          <w:sz w:val="28"/>
          <w:szCs w:val="28"/>
        </w:rPr>
      </w:pPr>
    </w:p>
    <w:p w14:paraId="0CEB1FFB" w14:textId="77777777" w:rsidR="00E75ABE" w:rsidRDefault="00E75ABE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369B27" w14:textId="77777777" w:rsidR="00E75ABE" w:rsidRDefault="00E75ABE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EAFF22" w14:textId="77777777" w:rsidR="00BB0BEA" w:rsidRDefault="00BB0BEA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268"/>
      </w:tblGrid>
      <w:tr w:rsidR="00735D92" w14:paraId="00FEFD7F" w14:textId="77777777" w:rsidTr="006D415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A9EA1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47A2D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FFB93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2E71B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8D331" w14:textId="77777777" w:rsidR="00735D92" w:rsidRDefault="00735D92" w:rsidP="00735D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C9AFD95" w14:textId="77777777" w:rsidR="00735D92" w:rsidRDefault="00735D92" w:rsidP="00735D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B0BEA" w14:paraId="58940EE5" w14:textId="77777777" w:rsidTr="006D415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FA5BC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960AC4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умений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срав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нения двух предметов с выделением 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раметров ширины (шире- уже).</w:t>
            </w:r>
          </w:p>
          <w:p w14:paraId="5227F4F7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1ED99FF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7339A58C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умения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срав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нения двух предметов с выделением 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раметров ширины (шире- уже).</w:t>
            </w:r>
          </w:p>
          <w:p w14:paraId="0590EADE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EF5A1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1F70F" w14:textId="77777777" w:rsidR="00BB0BEA" w:rsidRDefault="00BB0BE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«Понятия «шире» - «уже». Счёт до трёх».</w:t>
            </w:r>
          </w:p>
          <w:p w14:paraId="351FBE8F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содержание:</w:t>
            </w:r>
          </w:p>
          <w:p w14:paraId="1DDE5210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образовательная деятельность;</w:t>
            </w:r>
          </w:p>
          <w:p w14:paraId="74FEE8AE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7231563E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66C40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  <w:p w14:paraId="7C33CA75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нение двух предметов: шире - уже, нахо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дить сходство и различие. Раскладывание верёвки для «реки» и «ручейка».</w:t>
            </w:r>
          </w:p>
          <w:p w14:paraId="69EAEA54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Счет до трех: утка и 3 утёнка, курочка и 3 цыплён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ка.</w:t>
            </w:r>
          </w:p>
          <w:p w14:paraId="742C9438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ческие фигуры: 3 квад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рата, 3 прямоугольни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ка, 3 треугольника, 3 круга.</w:t>
            </w:r>
          </w:p>
          <w:p w14:paraId="6D3F2446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A5F7C0E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2C26EAD9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считалки: мы собрались поиграть, но кому же начинать? Раз, два, три - начинаешь ты.</w:t>
            </w:r>
          </w:p>
          <w:p w14:paraId="6C0C3E6D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CC3D342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Двигательная</w:t>
            </w:r>
          </w:p>
          <w:p w14:paraId="6F8C67F6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«Тройной прыжок».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D322A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нение двух предметов: шире - уже.</w:t>
            </w:r>
          </w:p>
          <w:p w14:paraId="75FA6160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Раскладывание</w:t>
            </w:r>
          </w:p>
          <w:p w14:paraId="2176A447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верёвки для «реки» и «ручейка».</w:t>
            </w:r>
          </w:p>
          <w:p w14:paraId="5F88E9C5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счет разных предметов до трех.</w:t>
            </w:r>
          </w:p>
          <w:p w14:paraId="227D0A54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считалки.</w:t>
            </w:r>
          </w:p>
          <w:p w14:paraId="3201F13D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077E5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осуществляет самостоятельные действия при выполнении программных заданий;</w:t>
            </w:r>
          </w:p>
          <w:p w14:paraId="345451A7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предметах и понятиях «широкий- узкий»;</w:t>
            </w:r>
          </w:p>
          <w:p w14:paraId="21CD35C2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количественном счете до трех.</w:t>
            </w:r>
          </w:p>
        </w:tc>
      </w:tr>
    </w:tbl>
    <w:p w14:paraId="430C429B" w14:textId="77777777" w:rsidR="00BB0BEA" w:rsidRDefault="00BB0BEA" w:rsidP="00BB0BEA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14:paraId="4863FEDD" w14:textId="77777777" w:rsidR="00BB0BEA" w:rsidRDefault="00BB0BEA" w:rsidP="00BB0B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F3533DC" w14:textId="77777777" w:rsidR="00BB0BEA" w:rsidRDefault="00BB0BEA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121"/>
        <w:gridCol w:w="2523"/>
        <w:gridCol w:w="4536"/>
        <w:gridCol w:w="2835"/>
        <w:gridCol w:w="2268"/>
      </w:tblGrid>
      <w:tr w:rsidR="00735D92" w14:paraId="7C197B6F" w14:textId="77777777" w:rsidTr="006D4150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35503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148FB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98673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7A545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C2A73" w14:textId="77777777" w:rsidR="00735D92" w:rsidRDefault="00735D92" w:rsidP="00735D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305444A" w14:textId="77777777" w:rsidR="00735D92" w:rsidRDefault="00735D92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B0BEA" w14:paraId="7A1A04F7" w14:textId="77777777" w:rsidTr="006D4150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4623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0CA460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мыслительных операций по сопоставлению пространственных соотношений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«справа -слева», «больше - меньше».</w:t>
            </w:r>
          </w:p>
          <w:p w14:paraId="260AD3DD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86E88B9" w14:textId="77777777" w:rsidR="00735D92" w:rsidRDefault="00BB0BE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Задача: </w:t>
            </w:r>
          </w:p>
          <w:p w14:paraId="137FE6F8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 сопоставлять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странственные отношения «справа - слева», «больше- меньше».</w:t>
            </w:r>
          </w:p>
          <w:p w14:paraId="2CCC6FB1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E5AA99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8C7E" w14:textId="77777777" w:rsidR="00BB0BEA" w:rsidRDefault="00BB0BE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Пространственные отношения «справа», «слева», «больше», «меньше».</w:t>
            </w:r>
          </w:p>
          <w:p w14:paraId="20F0A09B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содержание:</w:t>
            </w:r>
          </w:p>
          <w:p w14:paraId="4A4E2430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32CF2306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двигательная деятельность.</w:t>
            </w:r>
          </w:p>
          <w:p w14:paraId="4F7F71FF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453527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FA20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70CC791C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человеке. Правая рука- левая рука. Направления от себя: вправо- влево.</w:t>
            </w:r>
          </w:p>
          <w:p w14:paraId="6F4F1F0E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тетради.</w:t>
            </w:r>
          </w:p>
          <w:p w14:paraId="49674DE7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Игры с палочками </w:t>
            </w:r>
            <w:proofErr w:type="spellStart"/>
            <w:r w:rsidR="00C24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разложи по образцу «больше- меньше», «справа- слева».</w:t>
            </w:r>
          </w:p>
          <w:p w14:paraId="1B246D76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F8819D6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Двигательная</w:t>
            </w:r>
          </w:p>
          <w:p w14:paraId="03541C02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«Попади в круг».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3678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780D66D8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тетради.</w:t>
            </w:r>
          </w:p>
          <w:p w14:paraId="352F67BA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Игры с палочками </w:t>
            </w:r>
            <w:proofErr w:type="spellStart"/>
            <w:r w:rsidR="00C24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6AB1CC3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B6F03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пространственных соотношениях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справа -слева», «больше - меньше»;</w:t>
            </w:r>
          </w:p>
          <w:p w14:paraId="235E7778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проявляет двигательную активность в подвижных играх.</w:t>
            </w:r>
          </w:p>
        </w:tc>
      </w:tr>
    </w:tbl>
    <w:p w14:paraId="533D77C8" w14:textId="77777777" w:rsidR="00BB0BEA" w:rsidRDefault="00BB0BEA" w:rsidP="00BB0BEA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78291DD4" w14:textId="77777777" w:rsidR="00BB0BEA" w:rsidRDefault="00BB0BEA" w:rsidP="00BB0B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C6A369D" w14:textId="77777777" w:rsidR="00BB0BEA" w:rsidRDefault="00BB0BEA" w:rsidP="00BB0BEA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86"/>
        <w:gridCol w:w="2558"/>
        <w:gridCol w:w="4536"/>
        <w:gridCol w:w="2835"/>
        <w:gridCol w:w="2268"/>
      </w:tblGrid>
      <w:tr w:rsidR="00735D92" w14:paraId="01C3C7F7" w14:textId="77777777" w:rsidTr="006E7B00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E14C0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F0349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DD2F9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70EC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FFF1A" w14:textId="77777777" w:rsidR="00735D92" w:rsidRDefault="00735D92" w:rsidP="00735D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8EA5B77" w14:textId="77777777" w:rsidR="00735D92" w:rsidRDefault="00735D92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B0BEA" w14:paraId="4C96CD60" w14:textId="77777777" w:rsidTr="006E7B00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F924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94AC94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подведения итогов месяца по формированию элементарных математических представлений детей 3-4 лет.</w:t>
            </w:r>
          </w:p>
          <w:p w14:paraId="7FAD73B7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D3E66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48F9FE8" w14:textId="77777777" w:rsidR="00BB0BEA" w:rsidRDefault="00BB0B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результаты детей по выполнению программных заданий.</w:t>
            </w:r>
          </w:p>
          <w:p w14:paraId="64F63A61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A96CB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7D7BD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«Чему мы научились».</w:t>
            </w:r>
          </w:p>
          <w:p w14:paraId="224C6061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Математическое развлечение.</w:t>
            </w:r>
          </w:p>
          <w:p w14:paraId="671A203C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развлечения состоит из пройденных программных игр и заданий.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38412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«Чему мы научились».</w:t>
            </w:r>
          </w:p>
          <w:p w14:paraId="4EFEA46B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Математическое развлечение.</w:t>
            </w:r>
          </w:p>
          <w:p w14:paraId="19F67CB5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развлечения состоит из пройденных программных игр и заданий.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AEB72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математическом развлечении.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73707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освоил программный материал по формированию элементарных математических представлений.</w:t>
            </w:r>
          </w:p>
        </w:tc>
      </w:tr>
    </w:tbl>
    <w:p w14:paraId="5051C0CE" w14:textId="77777777" w:rsidR="00BB0BEA" w:rsidRDefault="00BB0BEA" w:rsidP="00BB0BEA">
      <w:pPr>
        <w:rPr>
          <w:rFonts w:ascii="Times New Roman" w:hAnsi="Times New Roman" w:cs="Times New Roman"/>
          <w:b/>
          <w:sz w:val="28"/>
          <w:szCs w:val="28"/>
        </w:rPr>
      </w:pPr>
    </w:p>
    <w:p w14:paraId="6B5E6C02" w14:textId="77777777" w:rsidR="002F2C1B" w:rsidRDefault="002F2C1B" w:rsidP="002F2C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0628C61" w14:textId="77777777" w:rsidR="00BB0BEA" w:rsidRDefault="00BB0BEA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Декабрь</w:t>
      </w:r>
    </w:p>
    <w:p w14:paraId="7FB01E41" w14:textId="77777777" w:rsidR="00BB0BEA" w:rsidRDefault="00BB0BEA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1949"/>
        <w:gridCol w:w="2695"/>
        <w:gridCol w:w="4536"/>
        <w:gridCol w:w="2835"/>
        <w:gridCol w:w="2268"/>
      </w:tblGrid>
      <w:tr w:rsidR="00735D92" w14:paraId="0EA34A23" w14:textId="77777777" w:rsidTr="006E7B00"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5AC96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AAB77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0DE2E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85E8E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0513E" w14:textId="77777777" w:rsidR="00735D92" w:rsidRDefault="00735D92" w:rsidP="00735D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3B98154" w14:textId="77777777" w:rsidR="00735D92" w:rsidRDefault="00735D92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B0BEA" w14:paraId="0C8F718D" w14:textId="77777777" w:rsidTr="006E7B00"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FD34B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5C39AF06" w14:textId="77777777" w:rsidR="00BB0BEA" w:rsidRDefault="00BB0B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ознакомления с понятиями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«на», «над», «под».</w:t>
            </w:r>
          </w:p>
          <w:p w14:paraId="2BFC5DA9" w14:textId="77777777" w:rsidR="00BB0BEA" w:rsidRDefault="00BB0B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BA1E621" w14:textId="77777777" w:rsidR="00BB0BEA" w:rsidRDefault="00BB0B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5D062946" w14:textId="77777777" w:rsidR="00BB0BEA" w:rsidRDefault="00BB0B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познакомить с понятиями «на», «над», «под».</w:t>
            </w:r>
          </w:p>
          <w:p w14:paraId="506A3F7D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8F2E" w14:textId="77777777" w:rsidR="00BB0BEA" w:rsidRDefault="00BB0BE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Понятия «на», «над», «под». Счёт в пределах трех.</w:t>
            </w:r>
          </w:p>
          <w:p w14:paraId="3E0B9959" w14:textId="77777777" w:rsidR="00BB0BEA" w:rsidRDefault="00BB0B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5E06C9AA" w14:textId="77777777" w:rsidR="00BB0BEA" w:rsidRDefault="00BB0B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14:paraId="457372E6" w14:textId="77777777" w:rsidR="00BB0BEA" w:rsidRDefault="00BB0BE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14:paraId="790BA9DB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41A0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066275C3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стихотворение С. Маршака: а вот это - посмотри, выступает цифра «три».</w:t>
            </w:r>
          </w:p>
          <w:p w14:paraId="0A4C7D21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36912D0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61037566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«Покажи».</w:t>
            </w:r>
          </w:p>
          <w:p w14:paraId="5CBBC0F7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набором цифр 1,2,3.</w:t>
            </w:r>
          </w:p>
          <w:p w14:paraId="29E6A7B0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Игры с палочками </w:t>
            </w:r>
            <w:proofErr w:type="spellStart"/>
            <w:r w:rsidR="00C24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(три дорожки)</w:t>
            </w:r>
          </w:p>
          <w:p w14:paraId="10BBCA41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задание «Дерево»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фланелеграф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0F4AE5C0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Разместить 3 яблока на дереве. Разместить 3 цветка под деревом. </w:t>
            </w:r>
          </w:p>
          <w:p w14:paraId="475CAAD3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Разместить бабочек над деревом.</w:t>
            </w:r>
          </w:p>
          <w:p w14:paraId="491243B5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C5589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стихотворение С. Маршака.</w:t>
            </w:r>
          </w:p>
          <w:p w14:paraId="402A605B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34BF5901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игрового задания.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63BF4" w14:textId="77777777" w:rsidR="00BB0BEA" w:rsidRDefault="00BB0B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имеет представление о понятиях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«на», «над», «под»;</w:t>
            </w:r>
          </w:p>
          <w:p w14:paraId="6EF6C925" w14:textId="77777777" w:rsidR="00BB0BEA" w:rsidRDefault="00BB0B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умеет считать в пределах трех.</w:t>
            </w:r>
          </w:p>
        </w:tc>
      </w:tr>
    </w:tbl>
    <w:p w14:paraId="7603F148" w14:textId="77777777" w:rsidR="00BB0BEA" w:rsidRDefault="00BB0BEA" w:rsidP="00BB0BEA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14:paraId="104C46CD" w14:textId="77777777" w:rsidR="00BB0BEA" w:rsidRDefault="00BB0BEA" w:rsidP="00BB0BEA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14:paraId="5944F2D3" w14:textId="77777777" w:rsidR="00BB0BEA" w:rsidRDefault="00BB0BEA" w:rsidP="00BB0BEA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14:paraId="45246603" w14:textId="77777777" w:rsidR="006E7B00" w:rsidRDefault="006E7B00" w:rsidP="00BB0BEA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14:paraId="206A675F" w14:textId="77777777" w:rsidR="00BB0BEA" w:rsidRDefault="00BB0BEA" w:rsidP="00BB0BEA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14:paraId="2D0C58AB" w14:textId="77777777" w:rsidR="00BB0BEA" w:rsidRDefault="00BB0BEA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1952"/>
        <w:gridCol w:w="2692"/>
        <w:gridCol w:w="4536"/>
        <w:gridCol w:w="2835"/>
        <w:gridCol w:w="2268"/>
      </w:tblGrid>
      <w:tr w:rsidR="00735D92" w14:paraId="48A1C6B1" w14:textId="77777777" w:rsidTr="006E7B00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25197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0F3E8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9F441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C4DD0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1E320" w14:textId="77777777" w:rsidR="00735D92" w:rsidRDefault="00735D92" w:rsidP="00735D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5E3362B" w14:textId="77777777" w:rsidR="00735D92" w:rsidRDefault="00735D92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B0BEA" w14:paraId="56DAE1A4" w14:textId="77777777" w:rsidTr="006E7B00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618D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03BB0B42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формой наглядного изображения цифры 3.</w:t>
            </w:r>
          </w:p>
          <w:p w14:paraId="39AB9CD3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C1252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6F4788D6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формой наглядного изображения цифры 3.</w:t>
            </w:r>
          </w:p>
          <w:p w14:paraId="26596AA9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DA50B" w14:textId="77777777" w:rsidR="00BB0BEA" w:rsidRDefault="00BB0BE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Цифра 3. Счёт до трёх.</w:t>
            </w:r>
          </w:p>
          <w:p w14:paraId="5691740E" w14:textId="77777777" w:rsidR="00BB0BEA" w:rsidRDefault="00BB0B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251E2DDB" w14:textId="77777777" w:rsidR="00BB0BEA" w:rsidRDefault="00BB0B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образовательная деятельность;</w:t>
            </w:r>
          </w:p>
          <w:p w14:paraId="11D1EC33" w14:textId="77777777" w:rsidR="00BB0BEA" w:rsidRDefault="00BB0B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14:paraId="3D5F1880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B448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Образовательная деятельность</w:t>
            </w:r>
          </w:p>
          <w:p w14:paraId="017FD01A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карточками с изображением цифр 1,2,3, с геометрическими фигурами: круг, квадрат, треугольник.</w:t>
            </w:r>
          </w:p>
          <w:p w14:paraId="1F5F33CA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25284A8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52B7EFD1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Сюжетно-ролевая игра «Автомобиль» (различать предме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ты по цвету).</w:t>
            </w:r>
          </w:p>
          <w:p w14:paraId="757811C2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A4E2622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43199422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Лепка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цифр 1, 2, 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4B584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изображения цифр.</w:t>
            </w:r>
          </w:p>
          <w:p w14:paraId="17C468A4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сюжетно- ролевой игре.</w:t>
            </w:r>
          </w:p>
          <w:p w14:paraId="64EF0D54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лепка цифр.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F40BC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знает цифровое изображение цифр 1,2,3;</w:t>
            </w:r>
          </w:p>
          <w:p w14:paraId="2CC33162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называет геометрические фигуры;</w:t>
            </w:r>
          </w:p>
          <w:p w14:paraId="574A4235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различает предметы по цвету.</w:t>
            </w:r>
          </w:p>
        </w:tc>
      </w:tr>
    </w:tbl>
    <w:p w14:paraId="260F2A1F" w14:textId="77777777" w:rsidR="00BB0BEA" w:rsidRDefault="00BB0BEA" w:rsidP="00BB0BEA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14:paraId="2ECF9D10" w14:textId="77777777" w:rsidR="00BB0BEA" w:rsidRDefault="00BB0BEA" w:rsidP="00BB0B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DC93252" w14:textId="77777777" w:rsidR="00BB0BEA" w:rsidRDefault="00BB0BEA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72"/>
        <w:gridCol w:w="2572"/>
        <w:gridCol w:w="4536"/>
        <w:gridCol w:w="2835"/>
        <w:gridCol w:w="2268"/>
      </w:tblGrid>
      <w:tr w:rsidR="00735D92" w14:paraId="2B1F6106" w14:textId="77777777" w:rsidTr="006E7B00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C66E1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39F94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DC271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91C14" w14:textId="77777777" w:rsidR="00735D92" w:rsidRDefault="00735D92" w:rsidP="0073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6F97D" w14:textId="77777777" w:rsidR="00735D92" w:rsidRDefault="00735D92" w:rsidP="00735D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C1E2286" w14:textId="77777777" w:rsidR="00735D92" w:rsidRDefault="00735D92" w:rsidP="00735D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B0BEA" w14:paraId="2A252CF5" w14:textId="77777777" w:rsidTr="006E7B00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DDD9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20B049" w14:textId="77777777" w:rsidR="00BB0BEA" w:rsidRDefault="00BB0B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  формирования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представлений о пересчете предметов. </w:t>
            </w:r>
          </w:p>
          <w:p w14:paraId="3317D46F" w14:textId="77777777" w:rsidR="00F1546B" w:rsidRDefault="00F1546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43D8017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формировать временные представления, закрепить умение пе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ресчитывать предметы, обозначать их количество соответствующей циф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рой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14:paraId="3667BD0F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C5F6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«Пересчет».</w:t>
            </w:r>
          </w:p>
          <w:p w14:paraId="7ED33C37" w14:textId="77777777" w:rsidR="00BB0BEA" w:rsidRDefault="00BB0B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08B9FF9F" w14:textId="77777777" w:rsidR="00BB0BEA" w:rsidRDefault="00BB0B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62903121" w14:textId="77777777" w:rsidR="00BB0BEA" w:rsidRDefault="00BB0B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деятельность.</w:t>
            </w:r>
          </w:p>
          <w:p w14:paraId="50B9ABEF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CDB5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3FB18972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том, как пересчитать игрушки, палочки, ленточки.</w:t>
            </w:r>
          </w:p>
          <w:p w14:paraId="18F2BB73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 индивидуальные задания по «пересчету» игрушек, палочек, ленточек.</w:t>
            </w:r>
          </w:p>
          <w:p w14:paraId="330DE6DF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умений пересчитывать предметы,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обозначать их количество соответствующей циф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рой.</w:t>
            </w:r>
          </w:p>
          <w:p w14:paraId="375EC66A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9EE9C56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61F06230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Подвижная игра «Раз, два, три </w:t>
            </w:r>
            <w:r w:rsidR="00F154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беги!»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3A832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6788816B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индивидуальных заданий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«пересчету» игрушек, палочек, ленточек.</w:t>
            </w:r>
          </w:p>
          <w:p w14:paraId="7AD9DE5A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425E6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сформированы представления о пересчете предметов;</w:t>
            </w:r>
          </w:p>
          <w:p w14:paraId="529E9E21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развиты мыслительные процессы.</w:t>
            </w:r>
          </w:p>
        </w:tc>
      </w:tr>
    </w:tbl>
    <w:p w14:paraId="6F3A8C17" w14:textId="77777777" w:rsidR="00BB0BEA" w:rsidRDefault="00BB0BEA" w:rsidP="00BB0BEA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14:paraId="341D4D6F" w14:textId="77777777" w:rsidR="00BB0BEA" w:rsidRDefault="00BB0BEA" w:rsidP="00BB0B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330778F" w14:textId="77777777" w:rsidR="00BB0BEA" w:rsidRDefault="00BB0BEA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39"/>
        <w:gridCol w:w="2605"/>
        <w:gridCol w:w="4536"/>
        <w:gridCol w:w="2835"/>
        <w:gridCol w:w="2268"/>
      </w:tblGrid>
      <w:tr w:rsidR="00BB0BEA" w14:paraId="607859D3" w14:textId="77777777" w:rsidTr="006E7B00"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799CA" w14:textId="77777777" w:rsidR="00BB0BEA" w:rsidRDefault="00BB0BEA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3C95B" w14:textId="77777777" w:rsidR="00BB0BEA" w:rsidRDefault="00BB0BEA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05BE9" w14:textId="77777777" w:rsidR="00BB0BEA" w:rsidRDefault="00BB0BEA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2C7CD" w14:textId="77777777" w:rsidR="00BB0BEA" w:rsidRDefault="00BB0BEA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– 4 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7B8E6" w14:textId="77777777" w:rsidR="00BB0BEA" w:rsidRDefault="00BB0BEA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79D1695" w14:textId="77777777" w:rsidR="00BB0BEA" w:rsidRDefault="00BB0BEA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B0BEA" w14:paraId="59A48755" w14:textId="77777777" w:rsidTr="006E7B00"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CBB2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13052F8D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с программным математическим материалом.</w:t>
            </w:r>
          </w:p>
          <w:p w14:paraId="48FDFD6D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F02A32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8F93B5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 сравнивать предметы по высоте.  </w:t>
            </w:r>
          </w:p>
          <w:p w14:paraId="392274E6" w14:textId="77777777" w:rsidR="00BB0BEA" w:rsidRDefault="00BB0BEA" w:rsidP="006E7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B75D7" w14:textId="77777777" w:rsidR="00BB0BEA" w:rsidRDefault="00BB0BE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Понятия «выше», «ниже». Сравне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 xml:space="preserve">ние предметов по высоте. </w:t>
            </w:r>
          </w:p>
          <w:p w14:paraId="5914B496" w14:textId="77777777" w:rsidR="00BB0BEA" w:rsidRDefault="00BB0B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0A60C586" w14:textId="77777777" w:rsidR="00BB0BEA" w:rsidRDefault="00BB0B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14:paraId="3D864FCA" w14:textId="77777777" w:rsidR="00BB0BEA" w:rsidRDefault="00BB0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наблюдение на прогулке.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D55E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489960F2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«Три елочки» (разные по высоте».</w:t>
            </w:r>
          </w:p>
          <w:p w14:paraId="3F291009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«Три медведя» (картинки; три кровати)</w:t>
            </w:r>
          </w:p>
          <w:p w14:paraId="2559073B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игры: «Составь елку» «Сложи узор».</w:t>
            </w:r>
          </w:p>
          <w:p w14:paraId="637733BB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F0869D8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Прогулка</w:t>
            </w:r>
          </w:p>
          <w:p w14:paraId="30D1664D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Высокие и низкие деревья (наблюдение).</w:t>
            </w:r>
          </w:p>
          <w:p w14:paraId="6C4E61ED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60FA5A8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2C883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игровой деятельности.</w:t>
            </w:r>
          </w:p>
          <w:p w14:paraId="0FE3496C" w14:textId="77777777" w:rsidR="00BB0BEA" w:rsidRDefault="00BB0BE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на прогулке.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46338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понятиях «выше- ниже»;</w:t>
            </w:r>
          </w:p>
          <w:p w14:paraId="7ADF0A8C" w14:textId="77777777" w:rsidR="00BB0BEA" w:rsidRDefault="00BB0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5D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ребенок умеет сравнивать предметы по высоте.</w:t>
            </w:r>
          </w:p>
        </w:tc>
      </w:tr>
    </w:tbl>
    <w:p w14:paraId="17E8A611" w14:textId="77777777" w:rsidR="00BB0BEA" w:rsidRDefault="00BB0BEA" w:rsidP="00BB0BEA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14:paraId="53379A04" w14:textId="77777777" w:rsidR="00BB0BEA" w:rsidRDefault="00BB0BEA" w:rsidP="00BB0B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71C5C01" w14:textId="77777777" w:rsidR="000C4F9B" w:rsidRDefault="000C4F9B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Январь</w:t>
      </w:r>
    </w:p>
    <w:p w14:paraId="36024FF5" w14:textId="77777777" w:rsidR="000C4F9B" w:rsidRDefault="000C4F9B" w:rsidP="000C4F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1, 2 недели – выходные праздничные дни</w:t>
      </w:r>
    </w:p>
    <w:p w14:paraId="11C22952" w14:textId="77777777" w:rsidR="000C4F9B" w:rsidRDefault="000C4F9B" w:rsidP="000C4F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14"/>
        <w:gridCol w:w="2630"/>
        <w:gridCol w:w="4536"/>
        <w:gridCol w:w="2835"/>
        <w:gridCol w:w="2268"/>
      </w:tblGrid>
      <w:tr w:rsidR="000C4F9B" w14:paraId="6868B13C" w14:textId="77777777" w:rsidTr="006E7B00"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7F4EC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BDC2D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A6709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FC96B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F1546B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EDF2B" w14:textId="77777777" w:rsidR="000C4F9B" w:rsidRDefault="000C4F9B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B745188" w14:textId="77777777" w:rsidR="000C4F9B" w:rsidRDefault="000C4F9B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C4F9B" w14:paraId="2CC98E05" w14:textId="77777777" w:rsidTr="006E7B00"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43B1E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073CAC18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</w:p>
          <w:p w14:paraId="3DA2BF0E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формирования элементарных математических представлений по программной теме.</w:t>
            </w:r>
          </w:p>
          <w:p w14:paraId="2788479E" w14:textId="77777777" w:rsidR="00F1546B" w:rsidRDefault="00F15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02F79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понятиями «Узкий- широкий» в процессе разных видов деятельности.</w:t>
            </w:r>
          </w:p>
          <w:p w14:paraId="7D99FBD6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5F3A81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420C9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«Сравнение двух предметов по ширине»</w:t>
            </w:r>
          </w:p>
          <w:p w14:paraId="257A8228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Повторение, закрепление.</w:t>
            </w:r>
          </w:p>
          <w:p w14:paraId="67E008C7" w14:textId="77777777" w:rsidR="000C4F9B" w:rsidRDefault="000C4F9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18BDA8BD" w14:textId="77777777" w:rsidR="000C4F9B" w:rsidRDefault="000C4F9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3EFF2A76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деятельность;</w:t>
            </w:r>
          </w:p>
          <w:p w14:paraId="5E0CB580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5D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деятельность;</w:t>
            </w:r>
          </w:p>
          <w:p w14:paraId="289BD807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B46ED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149CEFC1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и рассматривание картинок с узким ручейком и широкой рекой, узкой и широкой дорогой.</w:t>
            </w:r>
          </w:p>
          <w:p w14:paraId="63A68A1D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0D73EC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2A24E21A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Конструирование.</w:t>
            </w:r>
          </w:p>
          <w:p w14:paraId="6402D037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Дорожка для пешеходов. Дорога для транспорта.</w:t>
            </w:r>
          </w:p>
          <w:p w14:paraId="5AFAC6D7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AFF6B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7815997D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веревочкой.</w:t>
            </w:r>
          </w:p>
          <w:p w14:paraId="6FAE46A5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Раскладывание веревки для «реки» и «ручейка». Сравнение.</w:t>
            </w:r>
          </w:p>
          <w:p w14:paraId="0BD91A10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97D81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26E07F5A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Коллективная творческая работа. Аппликация «Широкая река».</w:t>
            </w:r>
          </w:p>
          <w:p w14:paraId="0D827019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0131EBC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F0037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010829BB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картинок.</w:t>
            </w:r>
          </w:p>
          <w:p w14:paraId="3135A60E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конструирование.</w:t>
            </w:r>
          </w:p>
          <w:p w14:paraId="723026A0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Раскладывание веревки </w:t>
            </w:r>
          </w:p>
          <w:p w14:paraId="3C46AEAA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«реки» и «ручейка».</w:t>
            </w:r>
          </w:p>
          <w:p w14:paraId="7EA78C97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коллективной творческой работе.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97F14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участвует в беседе;</w:t>
            </w:r>
          </w:p>
          <w:p w14:paraId="591D16C7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внимательно рассматривает картинки;</w:t>
            </w:r>
          </w:p>
          <w:p w14:paraId="4BFFBB84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принимает активное участие в продуктивной деятельности.</w:t>
            </w:r>
          </w:p>
        </w:tc>
      </w:tr>
    </w:tbl>
    <w:p w14:paraId="4B5A3234" w14:textId="77777777" w:rsidR="006E7B00" w:rsidRDefault="006E7B00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44CD4E" w14:textId="77777777" w:rsidR="000C4F9B" w:rsidRDefault="000C4F9B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23"/>
        <w:gridCol w:w="2621"/>
        <w:gridCol w:w="4536"/>
        <w:gridCol w:w="2835"/>
        <w:gridCol w:w="2268"/>
      </w:tblGrid>
      <w:tr w:rsidR="000C4F9B" w14:paraId="0FB70236" w14:textId="77777777" w:rsidTr="006E7B00"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51011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610C6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E6966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565C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A35D3D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A35D3D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B4E7" w14:textId="77777777" w:rsidR="000C4F9B" w:rsidRDefault="000C4F9B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11FE593" w14:textId="77777777" w:rsidR="000C4F9B" w:rsidRDefault="000C4F9B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C4F9B" w14:paraId="669F0F62" w14:textId="77777777" w:rsidTr="006E7B00"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81DE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86F20F3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14:paraId="5A4FFB7E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формирования элементарных математических представлений в процессе игровой деятельности.</w:t>
            </w:r>
          </w:p>
          <w:p w14:paraId="496FFC4C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EBC2F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F64957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умения и навыки по формированию математических представлений в процессе игровой деятельности.</w:t>
            </w:r>
          </w:p>
          <w:p w14:paraId="7A686884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E8EF6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225A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«Математические игры»</w:t>
            </w:r>
          </w:p>
          <w:p w14:paraId="3D1585E7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 игры.</w:t>
            </w:r>
          </w:p>
          <w:p w14:paraId="7DBEB306" w14:textId="77777777" w:rsidR="000C4F9B" w:rsidRDefault="000C4F9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17E6F1A8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-игровая деятельность.</w:t>
            </w:r>
          </w:p>
          <w:p w14:paraId="11D172E8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1DC97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 игры.</w:t>
            </w:r>
          </w:p>
          <w:p w14:paraId="32E84A13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146E7DBE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«Покажи».</w:t>
            </w:r>
          </w:p>
          <w:p w14:paraId="6DDA9665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набором цифр 1,2,3.</w:t>
            </w:r>
          </w:p>
          <w:p w14:paraId="75C89F9E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Игры с палочками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Кюи</w:t>
            </w:r>
            <w:r w:rsidR="00C24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C24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(три дорожки).</w:t>
            </w:r>
          </w:p>
          <w:p w14:paraId="2CA06537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задание «Дерево»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фланелеграф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057A95A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игры: «Живое домино», «Приходите на лужок», «Составь елку» «Сложи узор».</w:t>
            </w:r>
          </w:p>
          <w:p w14:paraId="5E08A847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из мозаик различных рисунков.</w:t>
            </w:r>
          </w:p>
          <w:p w14:paraId="0D2C89AE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Дидактические игры: «Что бывает круглое», «Раз, два, три - ищи!»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AA28B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692B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осуществляет самостоятельные игровые действия при выполнении программных заданий.</w:t>
            </w:r>
          </w:p>
          <w:p w14:paraId="4F1152B7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1DFD1D" w14:textId="77777777" w:rsidR="000C4F9B" w:rsidRDefault="000C4F9B" w:rsidP="000C4F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842B8F" w14:textId="77777777" w:rsidR="00F1546B" w:rsidRDefault="00F1546B" w:rsidP="00F154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587E7B0" w14:textId="77777777" w:rsidR="000C4F9B" w:rsidRDefault="000C4F9B" w:rsidP="00F15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Февраль</w:t>
      </w:r>
    </w:p>
    <w:p w14:paraId="39D02381" w14:textId="77777777" w:rsidR="000C4F9B" w:rsidRDefault="000C4F9B" w:rsidP="000C4F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неделя </w:t>
      </w:r>
    </w:p>
    <w:tbl>
      <w:tblPr>
        <w:tblStyle w:val="a5"/>
        <w:tblW w:w="14283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268"/>
      </w:tblGrid>
      <w:tr w:rsidR="000C4F9B" w14:paraId="00B4781B" w14:textId="77777777" w:rsidTr="006E7B0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EDA2B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44FFA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D180A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0245B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A35D3D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A35D3D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F801C" w14:textId="77777777" w:rsidR="000C4F9B" w:rsidRDefault="000C4F9B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A22B632" w14:textId="77777777" w:rsidR="000C4F9B" w:rsidRDefault="000C4F9B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C4F9B" w14:paraId="47B1F9F7" w14:textId="77777777" w:rsidTr="006E7B0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526A" w14:textId="77777777" w:rsidR="00735D92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</w:p>
          <w:p w14:paraId="3E168599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14:paraId="011022CE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формирования элементарных математических представлений в процессе освоения программной темы.</w:t>
            </w:r>
          </w:p>
          <w:p w14:paraId="6313D6F5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A4F99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713C504F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знакомить с геометрическими фигурами в процессе выполнения самостоятельных игровых действий (конструирование).</w:t>
            </w:r>
          </w:p>
          <w:p w14:paraId="31E1DB97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F11E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Геометрические фигуры </w:t>
            </w:r>
          </w:p>
          <w:p w14:paraId="057BEDC2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«Круг, квадрат, треугольник»</w:t>
            </w:r>
          </w:p>
          <w:p w14:paraId="7E5CE77E" w14:textId="77777777" w:rsidR="000C4F9B" w:rsidRDefault="000C4F9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4D29B992" w14:textId="77777777" w:rsidR="000C4F9B" w:rsidRDefault="000C4F9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54C0E5FD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деятельность.</w:t>
            </w:r>
          </w:p>
          <w:p w14:paraId="0743ED7C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67F7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873583B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и рассматривание картинок с геометрическими фигурами.</w:t>
            </w:r>
          </w:p>
          <w:p w14:paraId="0C0C9FAF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6C4A7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2AC330D5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квадратных и треугольных фигур (дом, крыша).</w:t>
            </w:r>
          </w:p>
          <w:p w14:paraId="1D352004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Кольца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Луллия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9FB9E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71D69EC8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конструирование.</w:t>
            </w:r>
          </w:p>
          <w:p w14:paraId="51965C4F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цветными кольцами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Луллия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3412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имеет представление о геометрических фигурах;</w:t>
            </w:r>
          </w:p>
          <w:p w14:paraId="55BA4332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осуществляет самостоятельные игровые действия при конструировании различных фигур.</w:t>
            </w:r>
          </w:p>
          <w:p w14:paraId="65B0B8E4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CF4B3B" w14:textId="77777777" w:rsidR="000C4F9B" w:rsidRDefault="000C4F9B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58"/>
        <w:gridCol w:w="2586"/>
        <w:gridCol w:w="4536"/>
        <w:gridCol w:w="2835"/>
        <w:gridCol w:w="2268"/>
      </w:tblGrid>
      <w:tr w:rsidR="000C4F9B" w14:paraId="396CCEEB" w14:textId="77777777" w:rsidTr="006E7B00"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5C962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BA239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B3495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D03BB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– 4 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50157" w14:textId="77777777" w:rsidR="000C4F9B" w:rsidRDefault="000C4F9B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C11295D" w14:textId="77777777" w:rsidR="000C4F9B" w:rsidRDefault="000C4F9B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C4F9B" w14:paraId="7B5F4A91" w14:textId="77777777" w:rsidTr="006E7B00"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EA36" w14:textId="77777777" w:rsidR="00735D92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B07CF1E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14:paraId="35A17FE6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закрепления и повторения программной темы «Геометрические фигуры».</w:t>
            </w:r>
          </w:p>
          <w:p w14:paraId="0FB477C5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3728C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172E1E42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и закрепить математические представления о геометрических фигурах.</w:t>
            </w:r>
          </w:p>
          <w:p w14:paraId="5F4B82B2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D3C2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«Круги (кольца)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Луллия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14:paraId="6885A54C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Количество, счет. Цвет (индивидуальные закрепления, повторения).</w:t>
            </w:r>
          </w:p>
          <w:p w14:paraId="6A233D22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2A19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974FEBC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о кольцах (кругах)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Луллия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85D6397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263E8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97FA322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ребенок имеет свой круг и выполняет самостоятельные математические задания, которые представлены в картинках круга.</w:t>
            </w:r>
          </w:p>
          <w:p w14:paraId="20A21FC0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8DEC6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1776F320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простейших математических заданий.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D802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имеет представление о кругах (кольцах) Лилия;</w:t>
            </w:r>
          </w:p>
          <w:p w14:paraId="16C0A636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осуществляет самостоятельные познавательные действия при решении простейших математических задач.</w:t>
            </w:r>
          </w:p>
          <w:p w14:paraId="77B52527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BC9131" w14:textId="77777777" w:rsidR="000C4F9B" w:rsidRDefault="000C4F9B" w:rsidP="000C4F9B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0A1AC9AA" w14:textId="77777777" w:rsidR="000C4F9B" w:rsidRDefault="000C4F9B" w:rsidP="000C4F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0B72F76" w14:textId="77777777" w:rsidR="000C4F9B" w:rsidRDefault="000C4F9B" w:rsidP="000C4F9B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49"/>
        <w:gridCol w:w="2595"/>
        <w:gridCol w:w="4536"/>
        <w:gridCol w:w="2835"/>
        <w:gridCol w:w="2268"/>
      </w:tblGrid>
      <w:tr w:rsidR="000C4F9B" w14:paraId="6EC0A5F4" w14:textId="77777777" w:rsidTr="006E7B00"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49E41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7FC08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C7F44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B5508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– 4 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9DB2A" w14:textId="77777777" w:rsidR="000C4F9B" w:rsidRDefault="000C4F9B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5B9AA21" w14:textId="77777777" w:rsidR="000C4F9B" w:rsidRDefault="000C4F9B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C4F9B" w14:paraId="13F80BFF" w14:textId="77777777" w:rsidTr="006E7B00"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661E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1D797D12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14:paraId="58BFCBDE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освоения программного математического материала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50FCE38E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B2AB9C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6E3E2A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умения в счете до 4.</w:t>
            </w:r>
          </w:p>
          <w:p w14:paraId="6D539777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691A3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«Счет до четырех.</w:t>
            </w:r>
          </w:p>
          <w:p w14:paraId="3A6DF926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Число </w:t>
            </w:r>
            <w:r w:rsidR="00735D9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4. Цифра - 4»</w:t>
            </w:r>
          </w:p>
          <w:p w14:paraId="27FC05F7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A7DA26F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10CD3DAA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речевая деятельность;</w:t>
            </w:r>
          </w:p>
          <w:p w14:paraId="2CC36539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EF39A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BA4481D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и рассматривание игрушек и картинок. Количественный счет:</w:t>
            </w:r>
          </w:p>
          <w:p w14:paraId="486F7353" w14:textId="77777777" w:rsidR="000C4F9B" w:rsidRDefault="000C4F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куклы, 4 машины, 4 стула,</w:t>
            </w:r>
          </w:p>
          <w:p w14:paraId="76A81B7A" w14:textId="77777777" w:rsidR="000C4F9B" w:rsidRDefault="000C4F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тарелки, 4 ложки, набор</w:t>
            </w:r>
          </w:p>
          <w:p w14:paraId="2A331FD7" w14:textId="77777777" w:rsidR="000C4F9B" w:rsidRDefault="000C4F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цифр, карточки с рисунками</w:t>
            </w:r>
          </w:p>
          <w:p w14:paraId="06595326" w14:textId="77777777" w:rsidR="000C4F9B" w:rsidRDefault="000C4F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1,2,3,4.</w:t>
            </w:r>
          </w:p>
          <w:p w14:paraId="2BD79CB1" w14:textId="77777777" w:rsidR="000C4F9B" w:rsidRDefault="000C4F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A2FB82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4C976F76" w14:textId="77777777" w:rsidR="000C4F9B" w:rsidRDefault="000C4F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стихотворения С. Маршака:</w:t>
            </w:r>
          </w:p>
          <w:p w14:paraId="689BD569" w14:textId="77777777" w:rsidR="000C4F9B" w:rsidRDefault="000C4F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 тремя идут четыре…»</w:t>
            </w:r>
          </w:p>
          <w:p w14:paraId="3D570B4A" w14:textId="77777777" w:rsidR="000C4F9B" w:rsidRDefault="000C4F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F58F02C" w14:textId="77777777" w:rsidR="000C4F9B" w:rsidRDefault="000C4F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22029D1B" w14:textId="77777777" w:rsidR="000C4F9B" w:rsidRDefault="000C4F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Игры с палочками X.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951D578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7536E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03C87FF3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игрушек и картинок.</w:t>
            </w:r>
          </w:p>
          <w:p w14:paraId="3DE150B7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стихотворения С. Маршака.</w:t>
            </w:r>
          </w:p>
          <w:p w14:paraId="07E2423E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Игры с палочками X.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FC20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имеет представление о числе и цифре 4;</w:t>
            </w:r>
          </w:p>
          <w:p w14:paraId="2FBC028F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сравнивать предметы по количеству;</w:t>
            </w:r>
          </w:p>
          <w:p w14:paraId="5ABB04DC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активно использует речь в процессе выполнения заданий.</w:t>
            </w:r>
          </w:p>
          <w:p w14:paraId="53B64EC0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F0ECDC" w14:textId="77777777" w:rsidR="000C4F9B" w:rsidRDefault="000C4F9B" w:rsidP="000C4F9B">
      <w:pPr>
        <w:rPr>
          <w:rFonts w:ascii="Times New Roman" w:hAnsi="Times New Roman" w:cs="Times New Roman"/>
          <w:b/>
          <w:sz w:val="28"/>
          <w:szCs w:val="28"/>
        </w:rPr>
      </w:pPr>
    </w:p>
    <w:p w14:paraId="0EBB88BE" w14:textId="77777777" w:rsidR="000C4F9B" w:rsidRDefault="000C4F9B" w:rsidP="000C4F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B79AC2D" w14:textId="77777777" w:rsidR="000C4F9B" w:rsidRDefault="000C4F9B" w:rsidP="000C4F9B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54"/>
        <w:gridCol w:w="2333"/>
        <w:gridCol w:w="4793"/>
        <w:gridCol w:w="2835"/>
        <w:gridCol w:w="2268"/>
      </w:tblGrid>
      <w:tr w:rsidR="000C4F9B" w14:paraId="77164F9A" w14:textId="77777777" w:rsidTr="006E7B00"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F1B4F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75AD3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4222D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FE3CD" w14:textId="77777777" w:rsidR="000C4F9B" w:rsidRDefault="000C4F9B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– 4 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05F0" w14:textId="77777777" w:rsidR="000C4F9B" w:rsidRDefault="000C4F9B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777B98D" w14:textId="77777777" w:rsidR="000C4F9B" w:rsidRDefault="000C4F9B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C4F9B" w14:paraId="78093F78" w14:textId="77777777" w:rsidTr="006E7B00"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D10A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783D7B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14:paraId="48DB7126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повторения программного математического материала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5909400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8A8BA2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7C1B9233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и повторить программные умения и навыки при выполнении простейших математических заданий.</w:t>
            </w:r>
          </w:p>
          <w:p w14:paraId="48C4B240" w14:textId="77777777" w:rsidR="006E7B00" w:rsidRDefault="006E7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727AD" w14:textId="77777777" w:rsidR="000C4F9B" w:rsidRDefault="000C4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 месяца.</w:t>
            </w:r>
          </w:p>
          <w:p w14:paraId="70B9FD4C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занятия составляют игровые математические задания, упражнения, освоенные за месяц.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4A91" w14:textId="77777777" w:rsidR="000C4F9B" w:rsidRDefault="000C4F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занятия составляют игровые математические задания, упражнения, освоенные за месяц.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5D31" w14:textId="77777777" w:rsidR="000C4F9B" w:rsidRDefault="000C4F9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выполнении игровых математических заданий и упражнений.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7E356" w14:textId="77777777" w:rsidR="000C4F9B" w:rsidRDefault="000C4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самостоятельно выполняет математические задания.</w:t>
            </w:r>
          </w:p>
        </w:tc>
      </w:tr>
    </w:tbl>
    <w:p w14:paraId="15D4C7A5" w14:textId="77777777" w:rsidR="00036CED" w:rsidRDefault="00036CED">
      <w:pPr>
        <w:rPr>
          <w:sz w:val="28"/>
          <w:szCs w:val="28"/>
        </w:rPr>
      </w:pPr>
    </w:p>
    <w:p w14:paraId="1EFBD1E5" w14:textId="77777777" w:rsidR="00F1546B" w:rsidRDefault="00F1546B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DB00693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Март</w:t>
      </w:r>
    </w:p>
    <w:p w14:paraId="24F8FAB7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4519" w:type="dxa"/>
        <w:tblLook w:val="04A0" w:firstRow="1" w:lastRow="0" w:firstColumn="1" w:lastColumn="0" w:noHBand="0" w:noVBand="1"/>
      </w:tblPr>
      <w:tblGrid>
        <w:gridCol w:w="2343"/>
        <w:gridCol w:w="2304"/>
        <w:gridCol w:w="4769"/>
        <w:gridCol w:w="2835"/>
        <w:gridCol w:w="2268"/>
      </w:tblGrid>
      <w:tr w:rsidR="00FB32C4" w14:paraId="7AEC51ED" w14:textId="77777777" w:rsidTr="006E7B00"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6F2A1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6F483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F2055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80F15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735D92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B014F2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766EF" w14:textId="77777777" w:rsidR="00FB32C4" w:rsidRDefault="00FB32C4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ED48B2F" w14:textId="77777777" w:rsidR="00FB32C4" w:rsidRDefault="00FB32C4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B32C4" w14:paraId="26240747" w14:textId="77777777" w:rsidTr="006E7B00"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F8B7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C57BFE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мыслительных операций при обучении счету и сравнению предметов.</w:t>
            </w:r>
          </w:p>
          <w:p w14:paraId="25328E40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7F1F6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пространственные отношения «ввер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ху», «внизу», закрепить счёт до 4.</w:t>
            </w:r>
          </w:p>
          <w:p w14:paraId="3D5A337F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673C4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«Счёт до четырёх. Пространственные отношения «ввер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ху», «внизу»</w:t>
            </w:r>
          </w:p>
          <w:p w14:paraId="0343FDE0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</w:t>
            </w:r>
          </w:p>
          <w:p w14:paraId="626F1B6B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- речевая деятельность;</w:t>
            </w:r>
          </w:p>
          <w:p w14:paraId="5B7BB5AF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14:paraId="33F5D4F0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продуктивная деятельность.</w:t>
            </w:r>
          </w:p>
          <w:p w14:paraId="78F6D745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30AD7B56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6318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552342D2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С. Маршака «Четыре в комнате угла». Проговаривание скороговорки:</w:t>
            </w:r>
          </w:p>
          <w:p w14:paraId="44C7477C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четырёх черепах по четыре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черепашонка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C0E27AE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6150A90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604313AC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Игры с палочками </w:t>
            </w:r>
            <w:proofErr w:type="spellStart"/>
            <w:r w:rsidR="00C24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85693C4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C6F775A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5B42BDE4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Аппликация.</w:t>
            </w:r>
          </w:p>
          <w:p w14:paraId="2A7BB9F5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Наклеивание картинок с изображением игрушек на листе бумаги вверху, внизу.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9B595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стихотворения. Проговаривание скороговорки.</w:t>
            </w:r>
          </w:p>
          <w:p w14:paraId="0ED7FD35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Самостоятельные игровые действия с палочками.</w:t>
            </w:r>
          </w:p>
          <w:p w14:paraId="0F199932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продуктивной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6DCD1" w14:textId="77777777" w:rsidR="00FB32C4" w:rsidRDefault="00FB32C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ребенок имеет представление о пространственных отношениях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«ввер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ху», «внизу»;</w:t>
            </w:r>
          </w:p>
          <w:p w14:paraId="5C222CF8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умеет находить признаки сходства и различия предметов.</w:t>
            </w:r>
          </w:p>
        </w:tc>
      </w:tr>
    </w:tbl>
    <w:p w14:paraId="4F37F8D2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517BD0" w14:textId="77777777" w:rsidR="00FB32C4" w:rsidRDefault="00FB32C4" w:rsidP="00FB32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E07A724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76"/>
        <w:gridCol w:w="2390"/>
        <w:gridCol w:w="3680"/>
        <w:gridCol w:w="2529"/>
        <w:gridCol w:w="3467"/>
      </w:tblGrid>
      <w:tr w:rsidR="00FB32C4" w14:paraId="013383AC" w14:textId="77777777" w:rsidTr="006E7B00"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3DBFB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B0618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5C5B9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F1F8E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C24727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24727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A39CB" w14:textId="77777777" w:rsidR="00FB32C4" w:rsidRDefault="00FB32C4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F97E4DA" w14:textId="77777777" w:rsidR="00FB32C4" w:rsidRDefault="00FB32C4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B32C4" w14:paraId="5044ED34" w14:textId="77777777" w:rsidTr="006E7B00"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165B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651975BA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мыслительных операций в процессе конструирования.</w:t>
            </w:r>
          </w:p>
          <w:p w14:paraId="1CC64FA7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A8B30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06EAA242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мыслительные операции в процессе конструирования.</w:t>
            </w:r>
          </w:p>
          <w:p w14:paraId="725F6E27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C681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«Куб»</w:t>
            </w:r>
          </w:p>
          <w:p w14:paraId="0EF911EA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43109B0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684D69F2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деятельность.</w:t>
            </w:r>
          </w:p>
          <w:p w14:paraId="7CE64DEA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0484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27E21532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«Куб. Свойства куба»</w:t>
            </w:r>
          </w:p>
          <w:p w14:paraId="2753DF74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Рассматривание картинок с изображениями куба.</w:t>
            </w:r>
          </w:p>
          <w:p w14:paraId="57B03922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E8CBEF2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18860B7B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Уникуб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 Конструирование по логическим блокам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Дьенеша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31EAF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006D17D7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Рассматривание картинок с изображениями куба.</w:t>
            </w:r>
          </w:p>
          <w:p w14:paraId="743834AC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Конструирование по логическим блокам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Дьенеша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92B6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кубе;</w:t>
            </w:r>
          </w:p>
          <w:p w14:paraId="408E289C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мыслительными операциями в процессе выполнения логических заданий.</w:t>
            </w:r>
          </w:p>
          <w:p w14:paraId="28B8B001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4CD1BB" w14:textId="77777777" w:rsidR="00FB32C4" w:rsidRDefault="00FB32C4" w:rsidP="00FB32C4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4116FE13" w14:textId="77777777" w:rsidR="00FB32C4" w:rsidRDefault="00FB32C4" w:rsidP="00FB32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A1E0495" w14:textId="77777777" w:rsidR="00FB32C4" w:rsidRDefault="00FB32C4" w:rsidP="00FB32C4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19"/>
        <w:gridCol w:w="2484"/>
        <w:gridCol w:w="3649"/>
        <w:gridCol w:w="2588"/>
        <w:gridCol w:w="3402"/>
      </w:tblGrid>
      <w:tr w:rsidR="00FB32C4" w14:paraId="2ED4F0D8" w14:textId="77777777" w:rsidTr="009C6AF5"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28E43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87AC7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B075A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5C01D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C24727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24727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8101F" w14:textId="77777777" w:rsidR="00FB32C4" w:rsidRDefault="00FB32C4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C5F4B34" w14:textId="77777777" w:rsidR="00FB32C4" w:rsidRDefault="00FB32C4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B32C4" w14:paraId="0B104559" w14:textId="77777777" w:rsidTr="009C6AF5"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57F9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C3CC91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повторения и закрепления программных математических представлений.</w:t>
            </w:r>
          </w:p>
          <w:p w14:paraId="4A8B99BC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5B0F0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B1D9C1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и закрепить понятия «Снаружи» «Внутри»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14:paraId="2EFB908A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 до 4.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C64B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«Снаружи» «Внутри» Объяснение понятий.</w:t>
            </w:r>
          </w:p>
          <w:p w14:paraId="7A97DBA6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Счет до 4, закрепление, повторение.</w:t>
            </w:r>
          </w:p>
          <w:p w14:paraId="2ED2562F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6410BAF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186A24C6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3B117E7F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деятельность.</w:t>
            </w:r>
          </w:p>
          <w:p w14:paraId="292E9B51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2958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06841AA5" w14:textId="77777777" w:rsidR="00FB32C4" w:rsidRDefault="00FB32C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Беседа. Аквариум.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понятий «Снаружи», «Внутри».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Рассматривание картинок и предметов.</w:t>
            </w:r>
          </w:p>
          <w:p w14:paraId="14FEE138" w14:textId="77777777" w:rsidR="00FB32C4" w:rsidRDefault="00FB32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Счет до 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Набор цифр от 1 до 4, коробки с цифрами от 1 до 4.</w:t>
            </w:r>
          </w:p>
          <w:p w14:paraId="1112DA71" w14:textId="77777777" w:rsidR="00FB32C4" w:rsidRDefault="00FB32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B52E444" w14:textId="77777777" w:rsidR="00FB32C4" w:rsidRDefault="00FB32C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560BB58E" w14:textId="77777777" w:rsidR="00FB32C4" w:rsidRDefault="00FB32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Игры с палочками X.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(4 дорожки, 4 домика, 4 палочки для забора).</w:t>
            </w:r>
          </w:p>
          <w:p w14:paraId="1A40F2E9" w14:textId="77777777" w:rsidR="00FB32C4" w:rsidRDefault="00FB32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8B3A4D1" w14:textId="77777777" w:rsidR="00FB32C4" w:rsidRDefault="00FB32C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Двигательная</w:t>
            </w:r>
          </w:p>
          <w:p w14:paraId="2EC6CD67" w14:textId="77777777" w:rsidR="00FB32C4" w:rsidRDefault="00FB32C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Подвижные игры</w:t>
            </w:r>
          </w:p>
          <w:p w14:paraId="1BC2BC57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«Сбей 4 кегли», «Попади в круг».</w:t>
            </w:r>
          </w:p>
          <w:p w14:paraId="18C019DE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CAD1F56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7D6DF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341AFE6E" w14:textId="77777777" w:rsidR="00FB32C4" w:rsidRDefault="00FB32C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Рассматривание картинок и предметов.</w:t>
            </w:r>
          </w:p>
          <w:p w14:paraId="0A9F9E80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Игры с палочками X.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Кюизенера</w:t>
            </w:r>
            <w:proofErr w:type="spellEnd"/>
          </w:p>
          <w:p w14:paraId="2890547E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подвижных играх.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61DE5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представления о понятиях «Снаружи», «Внутри»;</w:t>
            </w:r>
          </w:p>
          <w:p w14:paraId="39B5B5E8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считать до 4 в прямом и обратном направлении.</w:t>
            </w:r>
          </w:p>
        </w:tc>
      </w:tr>
    </w:tbl>
    <w:p w14:paraId="0A41266D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6BD4D4" w14:textId="77777777" w:rsidR="00FB32C4" w:rsidRDefault="00FB32C4" w:rsidP="00FB32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3D08974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53"/>
        <w:gridCol w:w="2450"/>
        <w:gridCol w:w="3594"/>
        <w:gridCol w:w="2643"/>
        <w:gridCol w:w="3402"/>
      </w:tblGrid>
      <w:tr w:rsidR="00FB32C4" w14:paraId="2C2B1E20" w14:textId="77777777" w:rsidTr="009C6AF5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60913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6EC5A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6195A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777AC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C24727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24727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6E37E" w14:textId="77777777" w:rsidR="00FB32C4" w:rsidRDefault="00FB32C4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8F222BA" w14:textId="77777777" w:rsidR="00FB32C4" w:rsidRDefault="00FB32C4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B32C4" w14:paraId="5D6541F0" w14:textId="77777777" w:rsidTr="009C6AF5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8254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A775AD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14:paraId="1D5A71A6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повторения программного математического материала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1C6B443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FE48B4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37FD7A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и повторить программные умения и навыки при выполнении простейших математических заданий.</w:t>
            </w:r>
          </w:p>
          <w:p w14:paraId="3B04143A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8C5EB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 месяца.</w:t>
            </w:r>
          </w:p>
          <w:p w14:paraId="681DA1D5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занятия составляют игровые математические задания, упражнения, освоенные за месяц.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663EF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занятия составляют игровые математические задания, упражнения, освоенные за месяц.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4B5D1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выполнении игровых математических заданий и упражнений.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005A4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самостоятельно выполняет математические задания.</w:t>
            </w:r>
          </w:p>
        </w:tc>
      </w:tr>
    </w:tbl>
    <w:p w14:paraId="109F7A78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29FEBF" w14:textId="77777777" w:rsidR="00FB32C4" w:rsidRDefault="00FB32C4" w:rsidP="00FB32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31EC538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Апрель</w:t>
      </w:r>
    </w:p>
    <w:p w14:paraId="5E80DB65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16"/>
        <w:gridCol w:w="2487"/>
        <w:gridCol w:w="3543"/>
        <w:gridCol w:w="2694"/>
        <w:gridCol w:w="3402"/>
      </w:tblGrid>
      <w:tr w:rsidR="00FB32C4" w14:paraId="43EBC7BA" w14:textId="77777777" w:rsidTr="009C6AF5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D9AAB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357F4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21091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27E37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F1546B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 лет в разных видах деятельности.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0E144" w14:textId="77777777" w:rsidR="00FB32C4" w:rsidRDefault="00FB32C4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45ECD04" w14:textId="77777777" w:rsidR="00FB32C4" w:rsidRDefault="00FB32C4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B32C4" w14:paraId="32FEC8E7" w14:textId="77777777" w:rsidTr="009C6AF5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0A07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643F981D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расширения математических представлений по теме «Количество и счет».</w:t>
            </w:r>
          </w:p>
          <w:p w14:paraId="76BB8E1D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7D8DD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57402C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умения в счете до 5.</w:t>
            </w:r>
          </w:p>
          <w:p w14:paraId="6545A010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7BFA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Число и цифра 5»</w:t>
            </w:r>
          </w:p>
          <w:p w14:paraId="0212EA75" w14:textId="77777777" w:rsidR="00FB32C4" w:rsidRDefault="00FB32C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Счет до пяти.</w:t>
            </w:r>
          </w:p>
          <w:p w14:paraId="2AB94CAB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1BEFE83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3736AF86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47F8698B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деятельность;</w:t>
            </w:r>
          </w:p>
          <w:p w14:paraId="1FF5C660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14:paraId="32C8124A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6A50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00655935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цифрах.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Число и цифра 5. Рассматривание карточек с цифрами. Расставление по порядку.</w:t>
            </w:r>
          </w:p>
          <w:p w14:paraId="4B1BE712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87C8CD0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D32BF50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С. Маршака «А вот это – цифра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"пять"!»</w:t>
            </w:r>
          </w:p>
          <w:p w14:paraId="0EE218F0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2E35D7F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 – исследовательская</w:t>
            </w:r>
          </w:p>
          <w:p w14:paraId="37868E5B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фланелеграфе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выложено два дерева: яблоня, береза. </w:t>
            </w:r>
          </w:p>
          <w:p w14:paraId="400FFBE5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Надо разместить правильно 5 яблок на одном дереве, 5 листочков на другом.</w:t>
            </w:r>
          </w:p>
          <w:p w14:paraId="403F5AEE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903506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0C4F1BD9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Игры с палочками </w:t>
            </w:r>
            <w:proofErr w:type="spellStart"/>
            <w:r w:rsidR="00C24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1EC0030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01FA8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7C5B5149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стихотворения.</w:t>
            </w:r>
          </w:p>
          <w:p w14:paraId="564A54E1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выполнении игровых математических заданий и упражнений.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72336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самостоятельно выполняет математические задания.</w:t>
            </w:r>
          </w:p>
        </w:tc>
      </w:tr>
    </w:tbl>
    <w:p w14:paraId="736E0A2D" w14:textId="77777777" w:rsidR="00F1546B" w:rsidRDefault="00F1546B" w:rsidP="00F154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F894C65" w14:textId="77777777" w:rsidR="00FB32C4" w:rsidRDefault="00FB32C4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26"/>
        <w:gridCol w:w="2477"/>
        <w:gridCol w:w="3540"/>
        <w:gridCol w:w="2697"/>
        <w:gridCol w:w="3402"/>
      </w:tblGrid>
      <w:tr w:rsidR="00FB32C4" w14:paraId="073167F8" w14:textId="77777777" w:rsidTr="009C6AF5"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495D6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4EFBC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DD398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2EF6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F1546B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лет в разных видах деятельности.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54473" w14:textId="77777777" w:rsidR="00FB32C4" w:rsidRDefault="00FB32C4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FEFA247" w14:textId="77777777" w:rsidR="00FB32C4" w:rsidRDefault="00FB32C4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B32C4" w14:paraId="718E658F" w14:textId="77777777" w:rsidTr="009C6AF5"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E5755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5D19213B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и повторения математических расширения математических представлений по теме «Количество и счет».</w:t>
            </w:r>
          </w:p>
          <w:p w14:paraId="281CCDF8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166E65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1B960796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умения в счете до 5.</w:t>
            </w:r>
          </w:p>
          <w:p w14:paraId="65ADD8BC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9CEE" w14:textId="77777777" w:rsidR="00FB32C4" w:rsidRDefault="00FB32C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Счет до пяти.</w:t>
            </w:r>
          </w:p>
          <w:p w14:paraId="6A71413B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Закрепление, повторение.</w:t>
            </w:r>
          </w:p>
          <w:p w14:paraId="15E06E6B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DF8CD9F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2CF522EE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14:paraId="5349D9F4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4925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2471F2AD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игры: «Разноцветные мячи», «Цифровое лото», «Внимание», «Соберем бусы».</w:t>
            </w:r>
          </w:p>
          <w:p w14:paraId="42778F58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Игры с палочками </w:t>
            </w:r>
            <w:proofErr w:type="spellStart"/>
            <w:r w:rsidR="00C24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FC2FB28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62A25B7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49F5C4CE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Аппликация «Всего по пять».</w:t>
            </w:r>
          </w:p>
          <w:p w14:paraId="748BFF41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9CC5A73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6AEBD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4E5A7502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аппликации.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79A60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имеет представления о количестве и счете;</w:t>
            </w:r>
          </w:p>
          <w:p w14:paraId="78FA4E1B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понятиями число и цифра.</w:t>
            </w:r>
          </w:p>
          <w:p w14:paraId="35935E1E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EDB15C8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DF9D28" w14:textId="77777777" w:rsidR="00FB32C4" w:rsidRDefault="00FB32C4" w:rsidP="00FB32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E9CD8FA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378" w:type="dxa"/>
        <w:tblLook w:val="04A0" w:firstRow="1" w:lastRow="0" w:firstColumn="1" w:lastColumn="0" w:noHBand="0" w:noVBand="1"/>
      </w:tblPr>
      <w:tblGrid>
        <w:gridCol w:w="2113"/>
        <w:gridCol w:w="2390"/>
        <w:gridCol w:w="3926"/>
        <w:gridCol w:w="2547"/>
        <w:gridCol w:w="3402"/>
      </w:tblGrid>
      <w:tr w:rsidR="00FB32C4" w14:paraId="1971CC1C" w14:textId="77777777" w:rsidTr="009C6AF5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CD9AB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74FB6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9C3C0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74CED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C24727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24727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F186F" w14:textId="77777777" w:rsidR="00FB32C4" w:rsidRDefault="00FB32C4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189403A" w14:textId="77777777" w:rsidR="00FB32C4" w:rsidRDefault="00FB32C4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B32C4" w14:paraId="0427F660" w14:textId="77777777" w:rsidTr="009C6AF5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1C3F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388111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программных математических представлений.</w:t>
            </w:r>
          </w:p>
          <w:p w14:paraId="1ABC3D66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C2BD3" w14:textId="77777777" w:rsidR="00FB32C4" w:rsidRDefault="00FB32C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понятиями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«впереди», «сзади»; закрепить навыки счета в пределах 5.</w:t>
            </w:r>
          </w:p>
          <w:p w14:paraId="167A1938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62B78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Понятия «впереди», «сзади». Счёт</w:t>
            </w:r>
          </w:p>
          <w:p w14:paraId="045E884B" w14:textId="77777777" w:rsidR="00FB32C4" w:rsidRDefault="00FB32C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пределах пяти.</w:t>
            </w:r>
          </w:p>
          <w:p w14:paraId="399F55BA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0A8880E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4C783F80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3C28F71A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деятельность.</w:t>
            </w:r>
          </w:p>
          <w:p w14:paraId="0A9C85FA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8005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0D57FC23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Понятия «впереди», «сзади».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Инсценировка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сказки «Репка».</w:t>
            </w:r>
          </w:p>
          <w:p w14:paraId="037086A9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Игра: «Встань, Коля, впереди Маши, а Ваня - сзади Маши».</w:t>
            </w:r>
          </w:p>
          <w:p w14:paraId="0EEAC0DD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EF58BFD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0D086179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стихотворения С. Маршака:</w:t>
            </w:r>
          </w:p>
          <w:p w14:paraId="15901C67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потом пошла писать</w:t>
            </w:r>
          </w:p>
          <w:p w14:paraId="549E4CCB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бумаге цифра «пять».</w:t>
            </w:r>
          </w:p>
          <w:p w14:paraId="57F4FC7C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C86FABC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114DE866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Отгадывание загадок.</w:t>
            </w:r>
          </w:p>
          <w:p w14:paraId="74D94C52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F51D9A1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6C870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0F142717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стихотворения С. Маршака.</w:t>
            </w:r>
          </w:p>
          <w:p w14:paraId="132C4BE4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Отгадывание загадок.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1597" w14:textId="77777777" w:rsidR="00FB32C4" w:rsidRDefault="00FB32C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имеет представления о понятиях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«впереди», «сзади»;</w:t>
            </w:r>
          </w:p>
          <w:p w14:paraId="2510F855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ребенок владеет понятиями число и цифра 5.</w:t>
            </w:r>
          </w:p>
          <w:p w14:paraId="17138A61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0793D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C2372DB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F9F4F4" w14:textId="77777777" w:rsidR="00FB32C4" w:rsidRDefault="00FB32C4" w:rsidP="00FB32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E3713B9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53"/>
        <w:gridCol w:w="2450"/>
        <w:gridCol w:w="3827"/>
        <w:gridCol w:w="2693"/>
        <w:gridCol w:w="3260"/>
      </w:tblGrid>
      <w:tr w:rsidR="00FB32C4" w14:paraId="1D94A569" w14:textId="77777777" w:rsidTr="009C6AF5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C8D4E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5AECB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8A32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58219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F1546B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 лет в разных видах деятельности.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CBC26" w14:textId="77777777" w:rsidR="00FB32C4" w:rsidRDefault="00FB32C4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491AA0B9" w14:textId="77777777" w:rsidR="00FB32C4" w:rsidRDefault="00FB32C4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B32C4" w14:paraId="1B91116A" w14:textId="77777777" w:rsidTr="009C6AF5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7C91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43A9B532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14:paraId="609915EE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повторения программного математического материала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6BEB3256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F6F624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и повторить программные умения и навыки при выполнении простейших математических заданий.</w:t>
            </w:r>
          </w:p>
          <w:p w14:paraId="754DA84E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EA163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 месяца.</w:t>
            </w:r>
          </w:p>
          <w:p w14:paraId="60C21FEA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занятия составляют игровые математические задания, упражнения, освоенные за месяц.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F42C1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занятия составляют игровые математические задания, упражнения, освоенные за месяц.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0AB6D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выполнении игровых математических заданий и упражнений.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D28BF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самостоятельно выполняет математические задания.</w:t>
            </w:r>
          </w:p>
        </w:tc>
      </w:tr>
    </w:tbl>
    <w:p w14:paraId="2755C3CF" w14:textId="77777777" w:rsidR="00FB32C4" w:rsidRDefault="00FB32C4" w:rsidP="00FB32C4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14:paraId="2045ADCC" w14:textId="77777777" w:rsidR="00FB32C4" w:rsidRDefault="00FB32C4" w:rsidP="00FB32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C293D88" w14:textId="77777777" w:rsidR="00FB32C4" w:rsidRDefault="00FB32C4" w:rsidP="00FB32C4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Май</w:t>
      </w:r>
    </w:p>
    <w:p w14:paraId="452A5CC1" w14:textId="77777777" w:rsidR="00FB32C4" w:rsidRDefault="00FB32C4" w:rsidP="00FB32C4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695"/>
        <w:gridCol w:w="1878"/>
        <w:gridCol w:w="3757"/>
        <w:gridCol w:w="2693"/>
        <w:gridCol w:w="3260"/>
      </w:tblGrid>
      <w:tr w:rsidR="00FB32C4" w14:paraId="7FBA4B43" w14:textId="77777777" w:rsidTr="009C6AF5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5237F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F6845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0148F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15E3C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C24727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24727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8E4AF" w14:textId="77777777" w:rsidR="00FB32C4" w:rsidRDefault="00FB32C4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309F2F5" w14:textId="77777777" w:rsidR="00FB32C4" w:rsidRDefault="00FB32C4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B32C4" w14:paraId="046A8075" w14:textId="77777777" w:rsidTr="009C6AF5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3444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226FCFF9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диагностических (мониторинговых) заданий по формированию элементарных математических представлений.</w:t>
            </w:r>
          </w:p>
          <w:p w14:paraId="368A50EF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FB39E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53AAA996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результаты освоения детьми программного математического материала по теме «Количество и счет».</w:t>
            </w:r>
          </w:p>
          <w:p w14:paraId="5538BCA1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93DDB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704CE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мониторинг по программным темам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«Количество и счет».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00B42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мониторинг по программным темам «Количество и счет».</w:t>
            </w:r>
          </w:p>
          <w:p w14:paraId="76FCB432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задания, составленные воспитателем по пройденному материалу.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9DE78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задания, составленные воспитателем по пройденному материалу.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8889F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умеет сравнивать равные и неравные группы предметов;</w:t>
            </w:r>
          </w:p>
          <w:p w14:paraId="0D9E0C3D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понимает вопросы «сколько», «поровну», «больше», «меньше»;</w:t>
            </w:r>
          </w:p>
          <w:p w14:paraId="034836C9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понятиями число и цифра.</w:t>
            </w:r>
          </w:p>
        </w:tc>
      </w:tr>
    </w:tbl>
    <w:p w14:paraId="04CECE45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CBD54C" w14:textId="77777777" w:rsidR="00FB32C4" w:rsidRDefault="00FB32C4" w:rsidP="00FB32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2C27D96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120"/>
        <w:gridCol w:w="2384"/>
        <w:gridCol w:w="3826"/>
        <w:gridCol w:w="2693"/>
        <w:gridCol w:w="3260"/>
      </w:tblGrid>
      <w:tr w:rsidR="00FB32C4" w14:paraId="55E83A04" w14:textId="77777777" w:rsidTr="009C6AF5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8A02C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5ADE1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C57FF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8A183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C24727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24727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8EA31" w14:textId="77777777" w:rsidR="00FB32C4" w:rsidRDefault="00FB32C4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D1D3E35" w14:textId="77777777" w:rsidR="00FB32C4" w:rsidRDefault="00FB32C4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B32C4" w14:paraId="0FD8FED1" w14:textId="77777777" w:rsidTr="009C6AF5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7F39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194B8A65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диагностических (мониторинговых) заданий по формированию элементарных математических представлений.</w:t>
            </w:r>
          </w:p>
          <w:p w14:paraId="0209129F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C0DA4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44290B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результаты освоения детьми программного математического материала по темам «Величина». «Геометрические фигуры».</w:t>
            </w:r>
          </w:p>
          <w:p w14:paraId="7DE75B04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BA85B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мониторинг по программным темам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«Величина». «Геометрические фигуры».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6874D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мониторинг по программным темам «Величина». «Геометрические фигуры».</w:t>
            </w:r>
          </w:p>
          <w:p w14:paraId="06D13918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задания, составленные воспитателем по пройденному материалу.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7EFF7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задания, составленные воспитателем по пройденному материалу.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D9615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умеет сравнивать предметы по величине: длиннее - короче, шире - уже, выше - ниже;</w:t>
            </w:r>
          </w:p>
          <w:p w14:paraId="7143806D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узнает и называет геометрические фигуры круг, треугольник, квадрат;</w:t>
            </w:r>
          </w:p>
          <w:p w14:paraId="45A2C128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ребенок самостоятельно выполняет математические задания.</w:t>
            </w:r>
          </w:p>
        </w:tc>
      </w:tr>
    </w:tbl>
    <w:p w14:paraId="12B43EE4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DD75B0" w14:textId="77777777" w:rsidR="00FB32C4" w:rsidRDefault="00FB32C4" w:rsidP="00FB32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5F8B800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120"/>
        <w:gridCol w:w="2564"/>
        <w:gridCol w:w="3882"/>
        <w:gridCol w:w="2457"/>
        <w:gridCol w:w="3260"/>
      </w:tblGrid>
      <w:tr w:rsidR="00FB32C4" w14:paraId="7A9D2D7A" w14:textId="77777777" w:rsidTr="009C6AF5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7DAC0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FD03D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4A1DB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22566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C24727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24727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A7E6" w14:textId="77777777" w:rsidR="00FB32C4" w:rsidRDefault="00FB32C4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2E30756" w14:textId="77777777" w:rsidR="00FB32C4" w:rsidRDefault="00FB32C4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B32C4" w14:paraId="77CCD4D8" w14:textId="77777777" w:rsidTr="009C6AF5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AD35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8FCF40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диагностических (мониторинговых) заданий по формированию элементарных математических представлений.</w:t>
            </w:r>
          </w:p>
          <w:p w14:paraId="6E0EB3F9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B3CAF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проанализировать результаты освоения детьми программного математического материала по темам «Ориентировка в пространстве».</w:t>
            </w:r>
          </w:p>
          <w:p w14:paraId="40F3EEB3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91CCC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мониторинг по программным темам </w:t>
            </w:r>
          </w:p>
          <w:p w14:paraId="03729ACD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«Ориентировка в пространстве»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95209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мониторинг по программной теме «Ориентировка в пространстве».</w:t>
            </w:r>
          </w:p>
          <w:p w14:paraId="20BCF984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задания, составленные воспитателем по пройденному материалу.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CF30E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задания, составленные воспитателем по пройденному материалу.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5191B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знает расположение частей своего тела, различает пространственные направления от себя: вверху - внизу, впереди - сзади, справа - слева.</w:t>
            </w:r>
          </w:p>
          <w:p w14:paraId="6F610369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0E4C7F" w14:textId="77777777" w:rsidR="00FB32C4" w:rsidRDefault="00FB32C4" w:rsidP="00FB32C4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14:paraId="27995883" w14:textId="77777777" w:rsidR="00FB32C4" w:rsidRDefault="00FB32C4" w:rsidP="00FB32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0E57228" w14:textId="77777777" w:rsidR="00FB32C4" w:rsidRDefault="00FB32C4" w:rsidP="00FB32C4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120"/>
        <w:gridCol w:w="2524"/>
        <w:gridCol w:w="3969"/>
        <w:gridCol w:w="2410"/>
        <w:gridCol w:w="3260"/>
      </w:tblGrid>
      <w:tr w:rsidR="00FB32C4" w14:paraId="30E6CF64" w14:textId="77777777" w:rsidTr="009C6AF5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936D5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95C1A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F194D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A803A" w14:textId="77777777" w:rsidR="00FB32C4" w:rsidRDefault="00FB32C4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C24727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24727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62896" w14:textId="77777777" w:rsidR="00FB32C4" w:rsidRDefault="00FB32C4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3CFAB2D" w14:textId="77777777" w:rsidR="00FB32C4" w:rsidRDefault="00FB32C4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B32C4" w14:paraId="48557A41" w14:textId="77777777" w:rsidTr="009C6AF5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EF457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E06C3F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диагностических (мониторинговых) заданий по формированию элементарных математических представлений.</w:t>
            </w:r>
          </w:p>
          <w:p w14:paraId="6FA58107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3E912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1D213760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результаты освоения детьми программного математического материала по темам «Ориентировка во времени».</w:t>
            </w:r>
          </w:p>
          <w:p w14:paraId="1E561D91" w14:textId="77777777" w:rsidR="00FB32C4" w:rsidRDefault="00FB3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90649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мониторинг по программным темам </w:t>
            </w:r>
          </w:p>
          <w:p w14:paraId="1D330AB8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«Ориентировка во времени»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EF369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мониторинг по программной теме «Ориентировка во времени»</w:t>
            </w:r>
          </w:p>
          <w:p w14:paraId="063CD053" w14:textId="77777777" w:rsidR="00FB32C4" w:rsidRDefault="00FB32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задания, составленные воспитателем по пройденному материалу.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0B713" w14:textId="77777777" w:rsidR="00FB32C4" w:rsidRDefault="00FB32C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задания, составленные воспитателем по пройденному материалу.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C3336" w14:textId="77777777" w:rsidR="00FB32C4" w:rsidRDefault="00FB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 ребенка сформированы умения ориентировки во времени, в частях суток: день - ночь, утро - вечер.</w:t>
            </w:r>
          </w:p>
        </w:tc>
      </w:tr>
    </w:tbl>
    <w:p w14:paraId="123FEF13" w14:textId="77777777" w:rsidR="00FB32C4" w:rsidRDefault="00FB32C4" w:rsidP="00FB32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C36F1D" w14:textId="77777777" w:rsidR="00FB32C4" w:rsidRDefault="00FB32C4">
      <w:pPr>
        <w:rPr>
          <w:sz w:val="28"/>
          <w:szCs w:val="28"/>
        </w:rPr>
      </w:pPr>
    </w:p>
    <w:p w14:paraId="198A82C1" w14:textId="77777777" w:rsidR="0098648F" w:rsidRPr="004C4C1A" w:rsidRDefault="00F1546B" w:rsidP="009864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4C1A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7A5E20">
        <w:rPr>
          <w:rFonts w:ascii="Times New Roman" w:hAnsi="Times New Roman" w:cs="Times New Roman"/>
          <w:b/>
          <w:sz w:val="24"/>
          <w:szCs w:val="24"/>
        </w:rPr>
        <w:t>3.4</w:t>
      </w:r>
      <w:r w:rsidRPr="004C4C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648F" w:rsidRPr="004C4C1A">
        <w:rPr>
          <w:rFonts w:ascii="Times New Roman" w:hAnsi="Times New Roman" w:cs="Times New Roman"/>
          <w:b/>
          <w:sz w:val="24"/>
          <w:szCs w:val="24"/>
        </w:rPr>
        <w:t>Образовательная область «Речевое развитие». Чтение художественной литературы.</w:t>
      </w:r>
    </w:p>
    <w:p w14:paraId="71C6EA12" w14:textId="77777777" w:rsidR="00057EC8" w:rsidRPr="004C4C1A" w:rsidRDefault="00057EC8" w:rsidP="00057EC8">
      <w:pPr>
        <w:jc w:val="center"/>
        <w:rPr>
          <w:rFonts w:ascii="Times New Roman" w:hAnsi="Times New Roman" w:cs="Times New Roman"/>
          <w:sz w:val="24"/>
          <w:szCs w:val="24"/>
        </w:rPr>
      </w:pPr>
      <w:r w:rsidRPr="004C4C1A">
        <w:rPr>
          <w:rFonts w:ascii="Times New Roman" w:hAnsi="Times New Roman" w:cs="Times New Roman"/>
          <w:sz w:val="24"/>
          <w:szCs w:val="24"/>
        </w:rPr>
        <w:t>(Обновление</w:t>
      </w:r>
      <w:r w:rsidRPr="004C4C1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C4C1A">
        <w:rPr>
          <w:rFonts w:ascii="Times New Roman" w:hAnsi="Times New Roman" w:cs="Times New Roman"/>
          <w:sz w:val="24"/>
          <w:szCs w:val="24"/>
        </w:rPr>
        <w:t>добавление</w:t>
      </w:r>
      <w:r w:rsidRPr="00F1546B">
        <w:rPr>
          <w:rFonts w:ascii="Times New Roman" w:hAnsi="Times New Roman" w:cs="Times New Roman"/>
          <w:sz w:val="24"/>
          <w:szCs w:val="24"/>
        </w:rPr>
        <w:t xml:space="preserve"> в таблицу </w:t>
      </w:r>
      <w:r w:rsidRPr="004C4C1A">
        <w:rPr>
          <w:rFonts w:ascii="Times New Roman" w:hAnsi="Times New Roman" w:cs="Times New Roman"/>
          <w:sz w:val="24"/>
          <w:szCs w:val="24"/>
        </w:rPr>
        <w:t>раздела</w:t>
      </w:r>
      <w:r w:rsidRPr="004C4C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4C1A">
        <w:rPr>
          <w:rFonts w:ascii="Times New Roman" w:hAnsi="Times New Roman" w:cs="Times New Roman"/>
          <w:sz w:val="24"/>
          <w:szCs w:val="24"/>
        </w:rPr>
        <w:t>«</w:t>
      </w:r>
      <w:r w:rsidRPr="004C4C1A">
        <w:rPr>
          <w:rFonts w:ascii="Times New Roman" w:eastAsia="Calibri" w:hAnsi="Times New Roman" w:cs="Times New Roman"/>
          <w:sz w:val="24"/>
          <w:szCs w:val="24"/>
        </w:rPr>
        <w:t xml:space="preserve">Накопление (приобретение) опыта детьми 3 </w:t>
      </w:r>
      <w:r w:rsidR="00C24727">
        <w:rPr>
          <w:rFonts w:ascii="Times New Roman" w:eastAsia="Calibri" w:hAnsi="Times New Roman" w:cs="Times New Roman"/>
          <w:sz w:val="24"/>
          <w:szCs w:val="24"/>
        </w:rPr>
        <w:t>-</w:t>
      </w:r>
      <w:r w:rsidRPr="004C4C1A">
        <w:rPr>
          <w:rFonts w:ascii="Times New Roman" w:eastAsia="Calibri" w:hAnsi="Times New Roman" w:cs="Times New Roman"/>
          <w:sz w:val="24"/>
          <w:szCs w:val="24"/>
        </w:rPr>
        <w:t xml:space="preserve"> 4 лет в разных видах деятельности).</w:t>
      </w:r>
    </w:p>
    <w:p w14:paraId="770EAB13" w14:textId="77777777" w:rsidR="00057EC8" w:rsidRDefault="00057EC8" w:rsidP="009864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C5DF88" w14:textId="77777777" w:rsidR="0098648F" w:rsidRDefault="0098648F" w:rsidP="009864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Сентябрь</w:t>
      </w:r>
    </w:p>
    <w:p w14:paraId="2A1D1FFA" w14:textId="77777777" w:rsidR="0098648F" w:rsidRDefault="0098648F" w:rsidP="009864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1-2 неделя - педагогическая диагностика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21"/>
        <w:gridCol w:w="2362"/>
        <w:gridCol w:w="4230"/>
        <w:gridCol w:w="2410"/>
        <w:gridCol w:w="3260"/>
      </w:tblGrid>
      <w:tr w:rsidR="00057EC8" w14:paraId="164ED4A5" w14:textId="77777777" w:rsidTr="009C6AF5"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07CCF" w14:textId="77777777" w:rsidR="00057EC8" w:rsidRDefault="00057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0D383" w14:textId="77777777" w:rsidR="00057EC8" w:rsidRDefault="00057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F18EB" w14:textId="77777777" w:rsidR="00057EC8" w:rsidRDefault="00057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B980F" w14:textId="77777777" w:rsidR="00057EC8" w:rsidRDefault="00057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F1546B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лет в разных видах деятельности.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54320" w14:textId="77777777" w:rsidR="00057EC8" w:rsidRDefault="00057EC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93D0DFF" w14:textId="77777777" w:rsidR="00057EC8" w:rsidRDefault="00057EC8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57EC8" w14:paraId="033EDCCF" w14:textId="77777777" w:rsidTr="009C6AF5"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6BB8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71715F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педагогической диагностики для анализа речевых умений детей 3- 4 лет, умения слушать литературные произведения.</w:t>
            </w:r>
          </w:p>
          <w:p w14:paraId="06172933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43B48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B30402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педагогическую диагностику </w:t>
            </w:r>
          </w:p>
          <w:p w14:paraId="64ADAC2C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анализа речевых умений детей 3- 4 лет, умения слушать литературные произведения.</w:t>
            </w:r>
          </w:p>
          <w:p w14:paraId="75B3001A" w14:textId="77777777" w:rsidR="00F1546B" w:rsidRDefault="00F15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7E9C4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036FFC04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14:paraId="7A23EA02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диагностика.</w:t>
            </w:r>
          </w:p>
          <w:p w14:paraId="4ED556A5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6969E4F6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1E819639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6C6CCEEA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C86B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40F76971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Называние предметов ближайшего окружения, игрушек, слов-дей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ствий, своего имени, фамилии, имен и фамилий детей в группе, имен, отчеств воспитателей.</w:t>
            </w:r>
          </w:p>
          <w:p w14:paraId="6E94F335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Речевое общение «Я и мои друзья».</w:t>
            </w:r>
          </w:p>
          <w:p w14:paraId="63432C51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3080734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06091F53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Развивающая игра «Кто что услы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шит».</w:t>
            </w:r>
          </w:p>
          <w:p w14:paraId="270366EE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Сюжетно-ролевая игра «Детский сад».</w:t>
            </w:r>
          </w:p>
          <w:p w14:paraId="48907FA5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A7DA5D8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7150458E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«Кот, петух и лиса» русская народная сказка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 Катюшу» С. Черный.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93C9E" w14:textId="77777777" w:rsidR="00057EC8" w:rsidRDefault="00057EC8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называние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предметов ближайшего окружения, своего имени, фамилии.</w:t>
            </w:r>
          </w:p>
          <w:p w14:paraId="3EE73FC2" w14:textId="77777777" w:rsidR="00057EC8" w:rsidRDefault="00057EC8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5BE75" w14:textId="77777777" w:rsidR="00057EC8" w:rsidRDefault="00057E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называет предметы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ближайшего окружения;</w:t>
            </w:r>
          </w:p>
          <w:p w14:paraId="4DE86532" w14:textId="77777777" w:rsidR="00057EC8" w:rsidRDefault="00057E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понимает обращения к нему взрослого;</w:t>
            </w:r>
          </w:p>
          <w:p w14:paraId="677F0F12" w14:textId="77777777" w:rsidR="00057EC8" w:rsidRDefault="00057E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вступает в речевой диалог со взрослым;</w:t>
            </w:r>
          </w:p>
          <w:p w14:paraId="10721290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умеет слушать стихи и сказки.</w:t>
            </w:r>
          </w:p>
        </w:tc>
      </w:tr>
    </w:tbl>
    <w:p w14:paraId="1DA9910C" w14:textId="77777777" w:rsidR="0098648F" w:rsidRDefault="0098648F" w:rsidP="0098648F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14:paraId="0D2E3469" w14:textId="77777777" w:rsidR="0098648F" w:rsidRDefault="0098648F" w:rsidP="0098648F">
      <w:pPr>
        <w:rPr>
          <w:rFonts w:ascii="Times New Roman" w:hAnsi="Times New Roman" w:cs="Times New Roman"/>
          <w:b/>
          <w:sz w:val="28"/>
          <w:szCs w:val="28"/>
        </w:rPr>
      </w:pPr>
    </w:p>
    <w:p w14:paraId="409D495B" w14:textId="77777777" w:rsidR="00F1546B" w:rsidRDefault="00F1546B" w:rsidP="0098648F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D13FE26" w14:textId="77777777" w:rsidR="0098648F" w:rsidRDefault="0098648F" w:rsidP="0098648F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1903"/>
        <w:gridCol w:w="2404"/>
        <w:gridCol w:w="4023"/>
        <w:gridCol w:w="2693"/>
        <w:gridCol w:w="3119"/>
      </w:tblGrid>
      <w:tr w:rsidR="00057EC8" w14:paraId="191A891F" w14:textId="77777777" w:rsidTr="009C6AF5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9ECB2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A29EE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74AF4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35506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C24727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24727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18D9D" w14:textId="77777777" w:rsidR="00057EC8" w:rsidRDefault="00057EC8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4EC28FFC" w14:textId="77777777" w:rsidR="00057EC8" w:rsidRDefault="00057EC8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57EC8" w14:paraId="3AEB794F" w14:textId="77777777" w:rsidTr="009C6AF5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242F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77E237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навыков.</w:t>
            </w:r>
          </w:p>
          <w:p w14:paraId="7A2E01DD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0A69BB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7486FAE1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речевые умения и навыки, слуховое восприятие.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382AB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13C8E0EC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14:paraId="1C696885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«Звуки А, У».</w:t>
            </w:r>
          </w:p>
          <w:p w14:paraId="12DB854B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A9552F5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1D9C4A23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деятельность;</w:t>
            </w:r>
          </w:p>
          <w:p w14:paraId="0FD4DEFC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1AD9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31C1E49A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картинки «В лесу».</w:t>
            </w:r>
          </w:p>
          <w:p w14:paraId="766BC5D4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Звуковая культура речи.</w:t>
            </w:r>
          </w:p>
          <w:p w14:paraId="1F9146B6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Протяжное произношение гласных «А», «У».</w:t>
            </w:r>
          </w:p>
          <w:p w14:paraId="23526ECA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Речевые ситуации: «Мишка заблудился».</w:t>
            </w:r>
          </w:p>
          <w:p w14:paraId="2C70F77A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Пальчиковая гимнастика «Ладони на столе».</w:t>
            </w:r>
          </w:p>
          <w:p w14:paraId="04D2D0BA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69E1509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1999CD38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в книжный уголок.</w:t>
            </w:r>
          </w:p>
          <w:p w14:paraId="3C6293BE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 к сказке «Колобок».</w:t>
            </w:r>
          </w:p>
          <w:p w14:paraId="2CCAB4EB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78B6D7D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3AF4579C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«Колобок», русская народная сказка, стихотворение «Осень наступила» А. Плещеев.</w:t>
            </w:r>
          </w:p>
          <w:p w14:paraId="4AD1D79C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50A3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рассматривании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сюжетной картинки «В лесу».</w:t>
            </w:r>
          </w:p>
          <w:p w14:paraId="6AA77CAA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Протяжное произношение гласных «А», «У».</w:t>
            </w:r>
          </w:p>
          <w:p w14:paraId="366684E9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выполнение пальчиковой гимнастики.</w:t>
            </w:r>
          </w:p>
          <w:p w14:paraId="1605C1DA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в книжный уголок.</w:t>
            </w:r>
          </w:p>
          <w:p w14:paraId="75EA8E8D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 к сказке «Колобок».</w:t>
            </w:r>
          </w:p>
          <w:p w14:paraId="426BA691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и запоминание литературных произведений.</w:t>
            </w:r>
          </w:p>
          <w:p w14:paraId="36E1DF85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248B8CD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64EE4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рассматривает сюжетные картинки, сопровождает рассматривание речевыми высказываниями;</w:t>
            </w:r>
          </w:p>
          <w:p w14:paraId="406D4011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внятно произносит в словах гласные;</w:t>
            </w:r>
          </w:p>
          <w:p w14:paraId="3A3FB1B4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самостоятельно называет всех героев сказки;</w:t>
            </w:r>
          </w:p>
          <w:p w14:paraId="389124F3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внимательно слушать литературные произведения.  </w:t>
            </w:r>
          </w:p>
          <w:p w14:paraId="334360F6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99B186" w14:textId="77777777" w:rsidR="0098648F" w:rsidRDefault="0098648F" w:rsidP="0098648F">
      <w:pPr>
        <w:rPr>
          <w:rFonts w:ascii="Times New Roman" w:hAnsi="Times New Roman" w:cs="Times New Roman"/>
          <w:b/>
          <w:sz w:val="28"/>
          <w:szCs w:val="28"/>
        </w:rPr>
      </w:pPr>
    </w:p>
    <w:p w14:paraId="013C5C1E" w14:textId="77777777" w:rsidR="00F1546B" w:rsidRDefault="00F1546B" w:rsidP="009864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3A696E3" w14:textId="77777777" w:rsidR="0098648F" w:rsidRDefault="0098648F" w:rsidP="009864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1924"/>
        <w:gridCol w:w="2373"/>
        <w:gridCol w:w="4033"/>
        <w:gridCol w:w="2693"/>
        <w:gridCol w:w="3119"/>
      </w:tblGrid>
      <w:tr w:rsidR="00057EC8" w14:paraId="0A0B057F" w14:textId="77777777" w:rsidTr="009C6AF5"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7277B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274AE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30D57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3A7CC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C24727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24727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90F89" w14:textId="77777777" w:rsidR="00057EC8" w:rsidRDefault="00057EC8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BF5A6C1" w14:textId="77777777" w:rsidR="00057EC8" w:rsidRDefault="00057EC8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57EC8" w14:paraId="30ADB6CC" w14:textId="77777777" w:rsidTr="009C6AF5"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8245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38868D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навыков.</w:t>
            </w:r>
          </w:p>
          <w:p w14:paraId="158EC83C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466B0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3B042CF4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речевые умения и навыки, слуховое восприятие.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D5D44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14:paraId="0F2FBE44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14:paraId="35A2F1E6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4726CB10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3648FBBB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28EE0363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художественно-эстетическая деятельность;</w:t>
            </w:r>
          </w:p>
          <w:p w14:paraId="4E04A742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74F5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1E4096A6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Наши имена. Четкое и внятное проговаривание всех имен детей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чистоговорке: Еле-еле Лена ела, есть из-за лени не хотела.</w:t>
            </w:r>
          </w:p>
          <w:p w14:paraId="2EE02843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8755087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779F421A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Дидактическая игра «Угадай, кто позвал?»</w:t>
            </w:r>
          </w:p>
          <w:p w14:paraId="33B7D156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DE6ADAE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Художественно - эстетическая</w:t>
            </w:r>
          </w:p>
          <w:p w14:paraId="05A1B319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Пение русской народной потешки «Солнышко- ведрышко», выразительное исполнение речевых и певческих интонаций.</w:t>
            </w:r>
          </w:p>
          <w:p w14:paraId="2760731E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A2CFFBE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6B5BFE8D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В. Орлова «Жёлтые мышки».</w:t>
            </w:r>
          </w:p>
          <w:p w14:paraId="434161F5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Игровая викторина по стихам А. Барто</w:t>
            </w:r>
          </w:p>
          <w:p w14:paraId="3E57BBDC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EC82E" w14:textId="77777777" w:rsidR="00057EC8" w:rsidRDefault="00057EC8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произношение имен детей группы.</w:t>
            </w:r>
          </w:p>
          <w:p w14:paraId="05E25DB6" w14:textId="77777777" w:rsidR="00057EC8" w:rsidRDefault="00057EC8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Проговаривание чистоговорки.</w:t>
            </w:r>
          </w:p>
          <w:p w14:paraId="5831D027" w14:textId="77777777" w:rsidR="00057EC8" w:rsidRDefault="00057EC8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игровой деятельности.</w:t>
            </w:r>
          </w:p>
          <w:p w14:paraId="0A0B5B7C" w14:textId="77777777" w:rsidR="00057EC8" w:rsidRDefault="00057EC8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исполнение русской народной потешки «Солнышко- ведрышко».</w:t>
            </w:r>
          </w:p>
          <w:p w14:paraId="70C16C6D" w14:textId="77777777" w:rsidR="00057EC8" w:rsidRDefault="00057EC8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стихотворения В. Орлова «Жёлтые мышки».</w:t>
            </w:r>
          </w:p>
          <w:p w14:paraId="47697D45" w14:textId="77777777" w:rsidR="00057EC8" w:rsidRDefault="00057EC8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игровой викторине.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9AA8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старается внятно произносить гласные в словах;</w:t>
            </w:r>
          </w:p>
          <w:p w14:paraId="19F4E9AA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отчетливо произносить слова и короткие фразы;</w:t>
            </w:r>
          </w:p>
          <w:p w14:paraId="63B4CEEF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речевую активность в игровой викторине.</w:t>
            </w:r>
          </w:p>
          <w:p w14:paraId="2A739F29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34A6DDA" w14:textId="77777777" w:rsidR="00F1546B" w:rsidRDefault="00F1546B" w:rsidP="00F154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9651173" w14:textId="77777777" w:rsidR="0098648F" w:rsidRDefault="0098648F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Октябрь</w:t>
      </w:r>
    </w:p>
    <w:p w14:paraId="255B26AC" w14:textId="77777777" w:rsidR="0098648F" w:rsidRDefault="0098648F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21"/>
        <w:gridCol w:w="2362"/>
        <w:gridCol w:w="3947"/>
        <w:gridCol w:w="2693"/>
        <w:gridCol w:w="3119"/>
      </w:tblGrid>
      <w:tr w:rsidR="00057EC8" w14:paraId="5324720C" w14:textId="77777777" w:rsidTr="009C6AF5"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7494F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437B7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A1D0D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9770F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C24727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24727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92D2D" w14:textId="77777777" w:rsidR="00057EC8" w:rsidRDefault="00057EC8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6B6F011" w14:textId="77777777" w:rsidR="00057EC8" w:rsidRDefault="00057EC8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57EC8" w14:paraId="336E476E" w14:textId="77777777" w:rsidTr="009C6AF5"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2734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44BE7F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навыков.</w:t>
            </w:r>
          </w:p>
          <w:p w14:paraId="314CE85A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A92D8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6F60539D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речевые умения и навыки в процессе знакомства со звуком «О»;</w:t>
            </w:r>
          </w:p>
          <w:p w14:paraId="5D74A4A5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новым стихотворением С. Маршака.</w:t>
            </w:r>
          </w:p>
          <w:p w14:paraId="5EDD3C76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51A2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14:paraId="11F99ABB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2FB1BA79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 «О».</w:t>
            </w:r>
          </w:p>
          <w:p w14:paraId="504B72D2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980CB56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D059568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3A4197AA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01642948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</w:t>
            </w:r>
            <w:r w:rsidR="002E17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эстетическая деятельность;</w:t>
            </w:r>
          </w:p>
          <w:p w14:paraId="7A905E6F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B9C5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4B7A79BB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Проговаривание коротких слов со звуком «о». Четкое произношение звука.</w:t>
            </w:r>
          </w:p>
          <w:p w14:paraId="349CD97E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09975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Художественно </w:t>
            </w:r>
            <w:r w:rsidR="002E17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эстетическая</w:t>
            </w:r>
          </w:p>
          <w:p w14:paraId="2F1BD973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русской народной потешки «Солнышко- ведрышко», выразительное исполнение речевых и певческих интонаций.</w:t>
            </w:r>
          </w:p>
          <w:p w14:paraId="5A71D03E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B4EBCFA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76B4B695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С. Маршака «Детки в клетке».</w:t>
            </w:r>
          </w:p>
          <w:p w14:paraId="0DCD6453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E70BD" w14:textId="77777777" w:rsidR="00057EC8" w:rsidRDefault="00057EC8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проговаривание коротких слов со звуком «о».</w:t>
            </w:r>
          </w:p>
          <w:p w14:paraId="4287B90F" w14:textId="77777777" w:rsidR="00057EC8" w:rsidRDefault="00057EC8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русской народной потешки «Солнышко- ведрышко».</w:t>
            </w:r>
          </w:p>
          <w:p w14:paraId="6BD34957" w14:textId="77777777" w:rsidR="00057EC8" w:rsidRDefault="00057EC8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и запоминание стихотворения С. Маршака.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8718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отвечает на вопросы по содержанию стихов;</w:t>
            </w:r>
          </w:p>
          <w:p w14:paraId="6C985A30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интонационно выделять речь персонажей;</w:t>
            </w:r>
          </w:p>
          <w:p w14:paraId="2BC8E5AA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E17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протяжно исполняет знакомую песенку.</w:t>
            </w:r>
          </w:p>
          <w:p w14:paraId="551F78E8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B71710" w14:textId="77777777" w:rsidR="0098648F" w:rsidRDefault="0098648F" w:rsidP="009864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FC7AF6" w14:textId="77777777" w:rsidR="0098648F" w:rsidRDefault="0098648F" w:rsidP="009864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B05E10B" w14:textId="77777777" w:rsidR="0098648F" w:rsidRDefault="0098648F" w:rsidP="009864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1952"/>
        <w:gridCol w:w="2370"/>
        <w:gridCol w:w="4008"/>
        <w:gridCol w:w="2693"/>
        <w:gridCol w:w="3119"/>
      </w:tblGrid>
      <w:tr w:rsidR="00057EC8" w14:paraId="4DC0C0C8" w14:textId="77777777" w:rsidTr="009C6AF5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74D3F" w14:textId="77777777" w:rsidR="00057EC8" w:rsidRDefault="00057EC8" w:rsidP="004C4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B333D" w14:textId="77777777" w:rsidR="00057EC8" w:rsidRDefault="00057EC8" w:rsidP="004C4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9A4B2" w14:textId="77777777" w:rsidR="00057EC8" w:rsidRDefault="00057EC8" w:rsidP="004C4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00BF8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C24727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24727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7F1A0" w14:textId="77777777" w:rsidR="00057EC8" w:rsidRDefault="00057EC8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53D5A5E" w14:textId="77777777" w:rsidR="00057EC8" w:rsidRDefault="00057EC8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57EC8" w14:paraId="01F76AB7" w14:textId="77777777" w:rsidTr="009C6AF5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A393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71804652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речевых умений и навыков.</w:t>
            </w:r>
          </w:p>
          <w:p w14:paraId="6116A4CF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D7E21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9C852A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речевые умения и навыки в процессе разных видов деятельности. </w:t>
            </w:r>
          </w:p>
          <w:p w14:paraId="2BAD798C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A8CE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1B84C27A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«Повторение гласных звуков»</w:t>
            </w:r>
          </w:p>
          <w:p w14:paraId="4F257B6A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14:paraId="6BFC7B14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00AABD8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446F67CB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00EDA6EC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эстетическая деятельность;</w:t>
            </w:r>
          </w:p>
          <w:p w14:paraId="38296CD9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14:paraId="284194C1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47FD5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1CD918C6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Проговаривание слов со звуками «а», «у», «о».</w:t>
            </w:r>
          </w:p>
          <w:p w14:paraId="4F982A49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9B21DE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96EF1FB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«Новая кукла» (формирование словаря).</w:t>
            </w:r>
          </w:p>
          <w:p w14:paraId="2045E3BB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«Волшебный кубик» (звуковая культура речи).</w:t>
            </w:r>
          </w:p>
          <w:p w14:paraId="343E4398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«Чего не стало»</w:t>
            </w:r>
          </w:p>
          <w:p w14:paraId="53B3DCB5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(грамматический строй речи).</w:t>
            </w:r>
          </w:p>
          <w:p w14:paraId="3626F853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16990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070B71E3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лисичка с бычком поссорилась» (эскимосская сказка).</w:t>
            </w:r>
          </w:p>
          <w:p w14:paraId="5D1CCA42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 сказки.</w:t>
            </w:r>
          </w:p>
          <w:p w14:paraId="34883A0B" w14:textId="77777777" w:rsidR="00F1546B" w:rsidRDefault="00F1546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77955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проговаривание слов со звуками «а», «у», «о».</w:t>
            </w:r>
          </w:p>
          <w:p w14:paraId="2A669AB5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речевой деятельности.</w:t>
            </w:r>
          </w:p>
          <w:p w14:paraId="3D49C9A7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сказки.</w:t>
            </w:r>
          </w:p>
          <w:p w14:paraId="52C9D279" w14:textId="77777777" w:rsidR="00057EC8" w:rsidRDefault="00057EC8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 сказки.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5EC0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самостоятельно проговаривает слова;</w:t>
            </w:r>
          </w:p>
          <w:p w14:paraId="40EBA9B7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отвечает на вопросы по содержанию сказки;</w:t>
            </w:r>
          </w:p>
          <w:p w14:paraId="2BDAB3A3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интонационно выделять речь персонажей.</w:t>
            </w:r>
          </w:p>
          <w:p w14:paraId="002A4C1C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6841E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C59B11" w14:textId="77777777" w:rsidR="0098648F" w:rsidRDefault="0098648F" w:rsidP="009864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DA9194" w14:textId="77777777" w:rsidR="0098648F" w:rsidRDefault="0098648F" w:rsidP="009864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A0FA049" w14:textId="77777777" w:rsidR="0098648F" w:rsidRDefault="0098648F" w:rsidP="009864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49"/>
        <w:gridCol w:w="2341"/>
        <w:gridCol w:w="3940"/>
        <w:gridCol w:w="2693"/>
        <w:gridCol w:w="3119"/>
      </w:tblGrid>
      <w:tr w:rsidR="00057EC8" w14:paraId="22BD2147" w14:textId="77777777" w:rsidTr="009C6AF5"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51704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0D017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BE1D1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2D224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F1546B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лет в разных видах деятельности.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45FEF" w14:textId="77777777" w:rsidR="00057EC8" w:rsidRDefault="00057EC8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3C117C9" w14:textId="77777777" w:rsidR="00057EC8" w:rsidRDefault="00057EC8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1BA4A31" w14:textId="77777777" w:rsidR="00057EC8" w:rsidRDefault="00057EC8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57EC8" w14:paraId="4EFAA643" w14:textId="77777777" w:rsidTr="009C6AF5"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74B6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753454BD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грамматического строя речи и связной речи.</w:t>
            </w:r>
          </w:p>
          <w:p w14:paraId="73A3C2B4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170E5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5704E49F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речевые умения и навыки в процессе разных видов деятельности. </w:t>
            </w:r>
          </w:p>
          <w:p w14:paraId="71C38319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4007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506A46C0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«Звук И»</w:t>
            </w:r>
          </w:p>
          <w:p w14:paraId="1829177B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14:paraId="7B769A74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10104D01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5C66D263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6FA2148D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деятельность;</w:t>
            </w:r>
          </w:p>
          <w:p w14:paraId="37FB5757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14:paraId="405270A8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C4E2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0C65E281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 «и» Проговаривание слов со звуком «и». Рассматривание картинок птиц, животных (индюк, иволга).</w:t>
            </w:r>
          </w:p>
          <w:p w14:paraId="3BAF1E85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29BDF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5892A5C2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«Что изменилось?» (грамматический строй речи).</w:t>
            </w:r>
          </w:p>
          <w:p w14:paraId="0CEDE4F6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Расскажи детям о домашних животных (связная речь).</w:t>
            </w:r>
          </w:p>
          <w:p w14:paraId="1D7570E9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94F52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71E4CADD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Разноцветные буквы.</w:t>
            </w:r>
          </w:p>
          <w:p w14:paraId="71476476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Лепим «о», лепим «и».</w:t>
            </w:r>
          </w:p>
          <w:p w14:paraId="5AE5FD86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BE4DB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48C783F8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«Зайчик». Стихотворение А. Блока.</w:t>
            </w:r>
          </w:p>
          <w:p w14:paraId="291E95D7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71D4B" w14:textId="77777777" w:rsidR="00057EC8" w:rsidRDefault="00057EC8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проговаривание слов со звуком «и».</w:t>
            </w:r>
          </w:p>
          <w:p w14:paraId="2FDB84F6" w14:textId="77777777" w:rsidR="00057EC8" w:rsidRDefault="00057EC8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птиц, животных.</w:t>
            </w:r>
          </w:p>
          <w:p w14:paraId="1388AC7C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речевой деятельности.</w:t>
            </w:r>
          </w:p>
          <w:p w14:paraId="7D4DBFB9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лепка.</w:t>
            </w:r>
          </w:p>
          <w:p w14:paraId="2AC122A1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новым стихотворением.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A4F3B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употребляет существительные с прилагательными в единственном и множественном числе;</w:t>
            </w:r>
          </w:p>
          <w:p w14:paraId="799E74FA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отвечает на вопросы воспитателя при рассматривании картинок и иллюстраций.</w:t>
            </w:r>
          </w:p>
        </w:tc>
      </w:tr>
    </w:tbl>
    <w:p w14:paraId="00C93388" w14:textId="77777777" w:rsidR="0098648F" w:rsidRDefault="0098648F" w:rsidP="009864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CA9E0E" w14:textId="77777777" w:rsidR="00F1546B" w:rsidRDefault="00F1546B" w:rsidP="00F154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51E5B07" w14:textId="77777777" w:rsidR="0098648F" w:rsidRDefault="0098648F" w:rsidP="00F15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1903"/>
        <w:gridCol w:w="2438"/>
        <w:gridCol w:w="3692"/>
        <w:gridCol w:w="2545"/>
        <w:gridCol w:w="3564"/>
      </w:tblGrid>
      <w:tr w:rsidR="00057EC8" w14:paraId="237C5D54" w14:textId="77777777" w:rsidTr="009C6AF5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6D59D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DB91B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32F2E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5C08B" w14:textId="77777777" w:rsidR="00057EC8" w:rsidRDefault="00057EC8" w:rsidP="00F15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C24727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24727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85D41" w14:textId="77777777" w:rsidR="00057EC8" w:rsidRDefault="00057EC8" w:rsidP="00F154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E8E4867" w14:textId="77777777" w:rsidR="00057EC8" w:rsidRDefault="00057EC8" w:rsidP="00F1546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57EC8" w14:paraId="04B40565" w14:textId="77777777" w:rsidTr="009C6AF5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250C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473B2CC7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звуковой культуры речи.</w:t>
            </w:r>
          </w:p>
          <w:p w14:paraId="4431AC07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16B4C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0B9E2BE3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и закреплять навыки звуковой культуры речи. </w:t>
            </w:r>
          </w:p>
          <w:p w14:paraId="4E065ECF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FFA4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14AF2B9E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Имена существительные, обозначающие детенышей животных».</w:t>
            </w:r>
          </w:p>
          <w:p w14:paraId="1F291B9A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14:paraId="07149633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BD2DF4B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23CD2600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10379B1B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14:paraId="40460AC3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BE45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5BEB3854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Имена существительные, обозначающие детенышей животных. Рассматривание и озвучивание картинок.</w:t>
            </w:r>
          </w:p>
          <w:p w14:paraId="69DCD17E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Произношение звуков [к], [т] в словах и фразовой речи, </w:t>
            </w:r>
          </w:p>
          <w:p w14:paraId="575DCCF4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(звуковая культура речи,</w:t>
            </w:r>
          </w:p>
          <w:p w14:paraId="448C81FC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произношение в словах согласных звуков).</w:t>
            </w:r>
          </w:p>
          <w:p w14:paraId="5D63761D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72102" w14:textId="77777777" w:rsidR="00057EC8" w:rsidRDefault="00057E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4B7A27D6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«Кто, кто в теремочке живет»</w:t>
            </w:r>
          </w:p>
          <w:p w14:paraId="28571BFA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(ведение диалога).</w:t>
            </w:r>
          </w:p>
          <w:p w14:paraId="30D91A7E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13DA10FE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«Теремок» русская народная сказка.</w:t>
            </w:r>
          </w:p>
          <w:p w14:paraId="2FCAA31C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043EA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 озвучивание картинок.</w:t>
            </w:r>
          </w:p>
          <w:p w14:paraId="359A1A36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произношение заданных звуков.</w:t>
            </w:r>
          </w:p>
          <w:p w14:paraId="73EC57EA" w14:textId="77777777" w:rsidR="00057EC8" w:rsidRDefault="00057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речевой игровой деятельности.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5A517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употребляет в речи имена существительные, обозначающие детенышей животных;</w:t>
            </w:r>
          </w:p>
          <w:p w14:paraId="06CB5194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отвечает на вопросы воспитателя при рассматривании картинок и иллюстраций;</w:t>
            </w:r>
          </w:p>
          <w:p w14:paraId="410555A9" w14:textId="77777777" w:rsidR="00057EC8" w:rsidRDefault="000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речевую активность в приведении диалога.</w:t>
            </w:r>
          </w:p>
        </w:tc>
      </w:tr>
    </w:tbl>
    <w:p w14:paraId="093FB4BC" w14:textId="77777777" w:rsidR="0098648F" w:rsidRDefault="0098648F" w:rsidP="009864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0536E2" w14:textId="77777777" w:rsidR="00407C20" w:rsidRDefault="00407C20" w:rsidP="00407C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F176AD9" w14:textId="77777777" w:rsidR="002F34BB" w:rsidRDefault="002F34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Ноябрь</w:t>
      </w:r>
    </w:p>
    <w:p w14:paraId="606ACC4A" w14:textId="77777777" w:rsidR="002F34BB" w:rsidRDefault="002F34BB" w:rsidP="002F34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1851"/>
        <w:gridCol w:w="2285"/>
        <w:gridCol w:w="4336"/>
        <w:gridCol w:w="3071"/>
        <w:gridCol w:w="2599"/>
      </w:tblGrid>
      <w:tr w:rsidR="002F34BB" w14:paraId="6602CBF3" w14:textId="77777777" w:rsidTr="00A633EC"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C1B54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16DA9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8C7E1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8FA9F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6F3956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лет в разных видах деятельности.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39793" w14:textId="77777777" w:rsidR="002F34BB" w:rsidRDefault="002F34B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36ADF3B" w14:textId="77777777" w:rsidR="002F34BB" w:rsidRDefault="002F34B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F34BB" w14:paraId="2541B60D" w14:textId="77777777" w:rsidTr="00A633EC"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0A50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335B27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обучения детей рассказыванию.</w:t>
            </w:r>
          </w:p>
          <w:p w14:paraId="4F3CDAEE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7CEA6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7CAFAF9C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детей составлению рассказа.</w:t>
            </w:r>
          </w:p>
          <w:p w14:paraId="7AF0F6DE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A4F4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5033D352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рассказыванию</w:t>
            </w:r>
          </w:p>
          <w:p w14:paraId="6F3ED0D8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«Фрукты».</w:t>
            </w:r>
          </w:p>
          <w:p w14:paraId="57DEE96D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14:paraId="1DADD749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128D972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072AC0A9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0E2DC97F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деятельность;</w:t>
            </w:r>
          </w:p>
          <w:p w14:paraId="0D97C629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14:paraId="1299CF24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4D0E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3A14D5AC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воспитателя «Фрукты». Рассматривание картинок, иллюстраций. Узнавание и называние фруктов.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55FB2E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детей (последовательность, согласование существительных и прилагательных).</w:t>
            </w:r>
          </w:p>
          <w:p w14:paraId="1991E96E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«Что сделаешь с фруктом?» (связная речь)</w:t>
            </w:r>
          </w:p>
          <w:p w14:paraId="0DB4F303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71DB6997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Загадки о фруктах. Например, груша, яблоко, банан, ананас из дальних стран. Эти вкусные продукты вместе все зовутся… (фрукты).</w:t>
            </w:r>
          </w:p>
          <w:p w14:paraId="096ECC35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7A9CB497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Словесная игра «Заблудились в лесу».</w:t>
            </w:r>
          </w:p>
          <w:p w14:paraId="68C8EC8E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7F27EC68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«Яблоко».</w:t>
            </w:r>
          </w:p>
          <w:p w14:paraId="39A55668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16F09ABE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стихотворение А. Пушкина</w:t>
            </w:r>
          </w:p>
          <w:p w14:paraId="276D1F07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«Ветер по морю гуляет...».</w:t>
            </w:r>
          </w:p>
          <w:p w14:paraId="204C0545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E49C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картинок, иллюстраций.</w:t>
            </w:r>
          </w:p>
          <w:p w14:paraId="15B90586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Узнавание и называние фруктов.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1598C7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рассказа о фруктах.</w:t>
            </w:r>
          </w:p>
          <w:p w14:paraId="359305DA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загадок.</w:t>
            </w:r>
          </w:p>
          <w:p w14:paraId="645443E6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речевой игровой деятельности.</w:t>
            </w:r>
          </w:p>
          <w:p w14:paraId="0FBDC83E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рисование. Слушание и запоминание стихотворения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Пушкина «Ветер по морю гуляет...».</w:t>
            </w:r>
          </w:p>
          <w:p w14:paraId="7EB7A565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120B4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093E6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составить рассказ по картинке;</w:t>
            </w:r>
          </w:p>
          <w:p w14:paraId="0116B7B9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использует в речи существительные и прилагательные;</w:t>
            </w:r>
          </w:p>
          <w:p w14:paraId="5F92ED87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описать предмет по картинке;</w:t>
            </w:r>
          </w:p>
          <w:p w14:paraId="22AF2C29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запомнить небольшое стихотворение.</w:t>
            </w:r>
          </w:p>
          <w:p w14:paraId="353DF737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F1C59F" w14:textId="77777777" w:rsidR="002F34BB" w:rsidRDefault="002F34BB" w:rsidP="002F34BB">
      <w:pPr>
        <w:rPr>
          <w:rFonts w:ascii="Times New Roman" w:hAnsi="Times New Roman" w:cs="Times New Roman"/>
          <w:b/>
          <w:sz w:val="28"/>
          <w:szCs w:val="28"/>
        </w:rPr>
      </w:pPr>
    </w:p>
    <w:p w14:paraId="2A3747BE" w14:textId="77777777" w:rsidR="002F34BB" w:rsidRDefault="002F34BB" w:rsidP="002F34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1907"/>
        <w:gridCol w:w="2357"/>
        <w:gridCol w:w="4208"/>
        <w:gridCol w:w="3118"/>
        <w:gridCol w:w="2552"/>
      </w:tblGrid>
      <w:tr w:rsidR="002F34BB" w14:paraId="19423EA9" w14:textId="77777777" w:rsidTr="00A633EC"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81BD7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0DC74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5FD59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50372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6F3956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A35D3D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1E42A" w14:textId="77777777" w:rsidR="002F34BB" w:rsidRDefault="002F34B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3FAD822" w14:textId="77777777" w:rsidR="002F34BB" w:rsidRDefault="002F34BB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F34BB" w14:paraId="39655F61" w14:textId="77777777" w:rsidTr="00A633EC"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969D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20C7E0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навыка составления рассказа по картинке.</w:t>
            </w:r>
          </w:p>
          <w:p w14:paraId="0DA090C1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DEE50" w14:textId="77777777" w:rsidR="002E1700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речевые навыки по составлению рассказа о животных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слова с </w:t>
            </w:r>
          </w:p>
          <w:p w14:paraId="540C67BA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мощью суффикса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14:paraId="7AF41D4A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148E1B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5CC6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14:paraId="2EA01643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рассказыванию, повторение, закрепление.</w:t>
            </w:r>
          </w:p>
          <w:p w14:paraId="4E82DC42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«Кто как кричит»</w:t>
            </w:r>
          </w:p>
          <w:p w14:paraId="0D48BA9A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3A2B6BA1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ECCD67B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034D021B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3C567BFB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деятельность;</w:t>
            </w:r>
          </w:p>
          <w:p w14:paraId="5CDF3289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14:paraId="79A2A741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619F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0068F818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закрепление.</w:t>
            </w:r>
          </w:p>
          <w:p w14:paraId="5602506A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Составления рассказа о животных (при пе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дагогической поддержке), определения и соотнесения животных и их детёнышей; образовывать слова с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мощью суффикса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онок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14:paraId="31D3C5FB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Рассматривание сюжетных картинок: «Лошадь с жеребёнком», «Свинья с поросёнком», «Корова и телёнок».</w:t>
            </w:r>
          </w:p>
          <w:p w14:paraId="245EFD63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B2B7237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7CC98B1B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в книжный уголок.  Рассматривание книг с иллюстрациями домашних животных.</w:t>
            </w:r>
          </w:p>
          <w:p w14:paraId="5AEA9700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4AFAF24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12DEF79C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русской народной сказки «Бычок - чёрный бочок, белое копытце»</w:t>
            </w:r>
          </w:p>
          <w:p w14:paraId="0ECDD525" w14:textId="77777777" w:rsidR="006F3956" w:rsidRDefault="006F39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6AC22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Составления рассказа о животных.</w:t>
            </w:r>
          </w:p>
          <w:p w14:paraId="28B656F7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сюжетных картинок: «Лошадь с жеребёнком», «Свинья с поросёнком», «Корова и телёнок».</w:t>
            </w:r>
          </w:p>
          <w:p w14:paraId="76330790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Экскурсия в книжный уголок. </w:t>
            </w:r>
          </w:p>
          <w:p w14:paraId="1EB6043E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книг с иллюстрациями домашних животных.</w:t>
            </w:r>
          </w:p>
          <w:p w14:paraId="47CD8BC6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новой сказкой.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80F2F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самостоятельность при составлении рассказа;</w:t>
            </w:r>
          </w:p>
          <w:p w14:paraId="1FEB5944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пересказать небольшой отрывок из сказки;</w:t>
            </w:r>
          </w:p>
          <w:p w14:paraId="22CC3B5B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четко произносить слова.</w:t>
            </w:r>
          </w:p>
          <w:p w14:paraId="100DC7A3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066D1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08E508" w14:textId="77777777" w:rsidR="00A633EC" w:rsidRDefault="00A633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4720BF" w14:textId="77777777" w:rsidR="00A633EC" w:rsidRDefault="00A633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C02C1C" w14:textId="77777777" w:rsidR="00A633EC" w:rsidRDefault="00A633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69029E" w14:textId="77777777" w:rsidR="002F34BB" w:rsidRDefault="002F34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1978"/>
        <w:gridCol w:w="2241"/>
        <w:gridCol w:w="4253"/>
        <w:gridCol w:w="3118"/>
        <w:gridCol w:w="2552"/>
      </w:tblGrid>
      <w:tr w:rsidR="002F34BB" w14:paraId="2DC894D0" w14:textId="77777777" w:rsidTr="00A633EC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63612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5461A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F2D0F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07B94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6F3956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A35D3D">
              <w:rPr>
                <w:rFonts w:ascii="Times New Roman" w:eastAsia="Calibri" w:hAnsi="Times New Roman" w:cs="Times New Roman"/>
              </w:rPr>
              <w:t>4 лет</w:t>
            </w:r>
            <w:r>
              <w:rPr>
                <w:rFonts w:ascii="Times New Roman" w:eastAsia="Calibri" w:hAnsi="Times New Roman" w:cs="Times New Roman"/>
              </w:rPr>
              <w:t xml:space="preserve"> в разных видах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1C284" w14:textId="77777777" w:rsidR="002F34BB" w:rsidRDefault="002F34B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750356A" w14:textId="77777777" w:rsidR="002F34BB" w:rsidRDefault="002F34B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B1E2043" w14:textId="77777777" w:rsidR="002F34BB" w:rsidRDefault="002F34BB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F34BB" w14:paraId="65994AB0" w14:textId="77777777" w:rsidTr="00A633EC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CDAD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3C1EB7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навыков.</w:t>
            </w:r>
          </w:p>
          <w:p w14:paraId="58734D84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1953F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7778FD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речевые умения и навыки в процессе произношения звука «К».</w:t>
            </w:r>
          </w:p>
          <w:p w14:paraId="4C69595A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и заучить наизусть стихотворение</w:t>
            </w:r>
          </w:p>
          <w:p w14:paraId="0095AA91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Мирясовой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BD1A20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FFDD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6A279624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«Цыплёнок»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Произношение звука «к».</w:t>
            </w:r>
          </w:p>
          <w:p w14:paraId="0BB7C4F0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14:paraId="240AE735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154A2B0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36F209E3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7E721C08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14:paraId="7AAA658D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BBCB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7B5F5866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картине «Де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 кормят курицу и цып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лят». Отработка произношения звука «к» с четкой артикуляцией звука в словах.</w:t>
            </w:r>
          </w:p>
          <w:p w14:paraId="13CF326D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Проговаривание скороговорки:</w:t>
            </w:r>
          </w:p>
          <w:p w14:paraId="0ECE2C55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бегают две курицы прямо по улице.</w:t>
            </w:r>
          </w:p>
          <w:p w14:paraId="16877D37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6DB73A1" w14:textId="77777777" w:rsidR="002F34BB" w:rsidRDefault="002F34B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0BEFE0BA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«Хохлатка».</w:t>
            </w:r>
          </w:p>
          <w:p w14:paraId="0C8CEF01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5B9AC05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0F08E734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Заучивание стихотворения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Мирясовой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«Какие бывают птицы».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A6FE2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составлении рассказа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картине «Де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 кормят курицу и цып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лят».</w:t>
            </w:r>
          </w:p>
          <w:p w14:paraId="36C32192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произношения звука «к» с четкой артикуляцией звука в словах.</w:t>
            </w:r>
          </w:p>
          <w:p w14:paraId="76EBAA2A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Проговаривание скороговорки.</w:t>
            </w:r>
          </w:p>
          <w:p w14:paraId="49EBFC14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подвижной игре.</w:t>
            </w:r>
          </w:p>
          <w:p w14:paraId="7D32579D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Заучивание стихотворения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Мирясовой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«Какие бывают птицы».</w:t>
            </w:r>
          </w:p>
          <w:p w14:paraId="0F5825C3" w14:textId="77777777" w:rsidR="002E1700" w:rsidRDefault="002E17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69E7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речевую активность при составлении рассказа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картине;</w:t>
            </w:r>
          </w:p>
          <w:p w14:paraId="6EC4A85E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 ребенка развита интонационная культура речи;</w:t>
            </w:r>
          </w:p>
          <w:p w14:paraId="097C1C1B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понимает на слух тексты разных жанров детской литературы.</w:t>
            </w:r>
          </w:p>
          <w:p w14:paraId="794EF852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D3272A" w14:textId="77777777" w:rsidR="002F34BB" w:rsidRDefault="002F34BB" w:rsidP="002F3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925F4E" w14:textId="77777777" w:rsidR="002F34BB" w:rsidRDefault="002F34BB" w:rsidP="002F34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15F2680" w14:textId="77777777" w:rsidR="002F34BB" w:rsidRDefault="002F34BB" w:rsidP="002F34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20"/>
        <w:gridCol w:w="2199"/>
        <w:gridCol w:w="4394"/>
        <w:gridCol w:w="2977"/>
        <w:gridCol w:w="2552"/>
      </w:tblGrid>
      <w:tr w:rsidR="002F34BB" w14:paraId="19A10932" w14:textId="77777777" w:rsidTr="00521C8A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4DD62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DCD1F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2F3E7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3D65D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6F3956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лет в разных видах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3618F" w14:textId="77777777" w:rsidR="002F34BB" w:rsidRDefault="002F34B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702987E" w14:textId="77777777" w:rsidR="002F34BB" w:rsidRDefault="002F34BB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F34BB" w14:paraId="1FDF5E1C" w14:textId="77777777" w:rsidTr="00521C8A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A7A76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68DCA8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навыков по построению простых предложений.</w:t>
            </w:r>
          </w:p>
          <w:p w14:paraId="70E5E010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1A725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060E7C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составлению простых предложений на тему «Транспорт» с использованием предлогов.</w:t>
            </w:r>
          </w:p>
          <w:p w14:paraId="16666EEF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A9007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7A344823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«Транспорт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 Построение предложений.</w:t>
            </w:r>
          </w:p>
          <w:p w14:paraId="42C060A0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14:paraId="6947A1FB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7C1DFB70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2543EF0D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3A3686D6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14:paraId="58DF93A9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A505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29377680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Разговор.</w:t>
            </w:r>
          </w:p>
          <w:p w14:paraId="4FC9E37E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Автомобили в нашем городе. Виды транспорта.</w:t>
            </w:r>
          </w:p>
          <w:p w14:paraId="0F292E32" w14:textId="77777777" w:rsidR="002F34BB" w:rsidRDefault="002F34B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предложений с предлогами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в, на около, перед, за, от.</w:t>
            </w:r>
          </w:p>
          <w:p w14:paraId="39DDEA57" w14:textId="77777777" w:rsidR="002F34BB" w:rsidRDefault="002F34B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 с транспортом.  Беседа «Какой вид транспорта ты знаешь».</w:t>
            </w:r>
          </w:p>
          <w:p w14:paraId="1173CB99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Разучивание считалки: </w:t>
            </w:r>
          </w:p>
          <w:p w14:paraId="225664B5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Тара-тара-тара-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6762291A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Вышли в поле трактора, </w:t>
            </w:r>
          </w:p>
          <w:p w14:paraId="3BCFB0DF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Стали пашню боронить,</w:t>
            </w:r>
          </w:p>
          <w:p w14:paraId="29C14077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Нам бежать - тебе водить!</w:t>
            </w:r>
          </w:p>
          <w:p w14:paraId="75D2ECD2" w14:textId="77777777" w:rsidR="002F34BB" w:rsidRDefault="002F34B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7D41B17" w14:textId="77777777" w:rsidR="002F34BB" w:rsidRDefault="002F34B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5F202349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Театрализованная игра «Путешествие на транспорте».</w:t>
            </w:r>
          </w:p>
          <w:p w14:paraId="6EF690DE" w14:textId="77777777" w:rsidR="002F34BB" w:rsidRDefault="002F34B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4207D54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6D74A98C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рассказа Д. Мамина-Сибиряка «Сказка про храброго Зайца-длинные уши, косые глаза, короткий хвост».</w:t>
            </w:r>
          </w:p>
          <w:p w14:paraId="2F995C3E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47E15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разговоре о транспорте в нашем городе.</w:t>
            </w:r>
          </w:p>
          <w:p w14:paraId="7515B102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предложений с предлогами.</w:t>
            </w:r>
          </w:p>
          <w:p w14:paraId="5C34A192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 с транспортом.</w:t>
            </w:r>
          </w:p>
          <w:p w14:paraId="6A274404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считалки.</w:t>
            </w:r>
          </w:p>
          <w:p w14:paraId="7F692F75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театрализованной игре.</w:t>
            </w:r>
          </w:p>
          <w:p w14:paraId="014E8BD3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новым литературным произведением.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DBEB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речевую активность при составлении рассказа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транспорте;</w:t>
            </w:r>
          </w:p>
          <w:p w14:paraId="483F9E0A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 ребенка развита интонационная культура речи;</w:t>
            </w:r>
          </w:p>
          <w:p w14:paraId="4B9EB881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имеет представление об основных предлогах и использовании их в речи;</w:t>
            </w:r>
          </w:p>
          <w:p w14:paraId="231902A9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понимает на слух тексты разных жанров детской литературы.</w:t>
            </w:r>
          </w:p>
          <w:p w14:paraId="1187C00D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2A122A" w14:textId="77777777" w:rsidR="006F3956" w:rsidRDefault="002F34BB" w:rsidP="002F34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F395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407C5BB" w14:textId="77777777" w:rsidR="002F34BB" w:rsidRDefault="002F34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Декабрь</w:t>
      </w:r>
    </w:p>
    <w:p w14:paraId="39393CB3" w14:textId="77777777" w:rsidR="002F34BB" w:rsidRDefault="002F34BB" w:rsidP="004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1974"/>
        <w:gridCol w:w="2626"/>
        <w:gridCol w:w="4013"/>
        <w:gridCol w:w="2977"/>
        <w:gridCol w:w="2552"/>
      </w:tblGrid>
      <w:tr w:rsidR="002F34BB" w14:paraId="16E52919" w14:textId="77777777" w:rsidTr="00521C8A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A677B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0CC53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B628C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058E6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6F3956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лет в разных видах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F2055" w14:textId="77777777" w:rsidR="002F34BB" w:rsidRDefault="002F34B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798403D" w14:textId="77777777" w:rsidR="002F34BB" w:rsidRDefault="002F34BB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F34BB" w14:paraId="1A08D76A" w14:textId="77777777" w:rsidTr="00521C8A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5BC0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</w:p>
          <w:p w14:paraId="21DAD362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навыков.</w:t>
            </w:r>
          </w:p>
          <w:p w14:paraId="62EC092D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28F47E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023843E5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речевые умения и навыки в процессе произношения слов со звуком «Э».</w:t>
            </w:r>
          </w:p>
          <w:p w14:paraId="43914B8F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7C9A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14:paraId="5214EDA5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Проговаривание слов со звуком «Э»</w:t>
            </w:r>
          </w:p>
          <w:p w14:paraId="07EDBAA5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461E0E67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A1B63AE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57CBD104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411E793E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14:paraId="491E23DA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445A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03150897" w14:textId="77777777" w:rsidR="002F34BB" w:rsidRDefault="002F34B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Проговаривание слов со звуком «Э» (эхо, этаж, экран, электрик, эскимо).</w:t>
            </w:r>
          </w:p>
          <w:p w14:paraId="58F73ECD" w14:textId="77777777" w:rsidR="002F34BB" w:rsidRDefault="002F34B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Составление коротких предложений.</w:t>
            </w:r>
          </w:p>
          <w:p w14:paraId="2031364A" w14:textId="77777777" w:rsidR="002F34BB" w:rsidRDefault="002F34B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AFC6A02" w14:textId="77777777" w:rsidR="002F34BB" w:rsidRDefault="002F34B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607BA03F" w14:textId="77777777" w:rsidR="002F34BB" w:rsidRDefault="002F34B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«Эхо» определение предметов на ощупь.</w:t>
            </w:r>
          </w:p>
          <w:p w14:paraId="01BF82B5" w14:textId="77777777" w:rsidR="002F34BB" w:rsidRDefault="002F34B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B0609DC" w14:textId="77777777" w:rsidR="002F34BB" w:rsidRDefault="002F34B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 - эстетическая</w:t>
            </w:r>
          </w:p>
          <w:p w14:paraId="21B507EE" w14:textId="77777777" w:rsidR="002F34BB" w:rsidRDefault="002F34B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Музыкальная игра «Эхо- повтори».</w:t>
            </w:r>
          </w:p>
          <w:p w14:paraId="38FDF91F" w14:textId="77777777" w:rsidR="002F34BB" w:rsidRDefault="002F34B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24AF4EE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10A2F9B3" w14:textId="77777777" w:rsidR="002F34BB" w:rsidRDefault="002F34B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Заучивание стихотворения К. Чуковского «Елка».</w:t>
            </w:r>
          </w:p>
          <w:p w14:paraId="5751F416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DD957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7C747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проговаривании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слов со звуком «Э».</w:t>
            </w:r>
          </w:p>
          <w:p w14:paraId="6684E58D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Составление коротких предложений.</w:t>
            </w:r>
          </w:p>
          <w:p w14:paraId="13674EAE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  <w:p w14:paraId="7D4237BB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музыкальной игре.</w:t>
            </w:r>
          </w:p>
          <w:p w14:paraId="70610EEC" w14:textId="77777777" w:rsidR="002F34BB" w:rsidRDefault="002F34B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Заучивание стихотворения К. Чуковского «Елка».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655AA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звуке «Э»;</w:t>
            </w:r>
          </w:p>
          <w:p w14:paraId="7A91442E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самостоятельно составляет короткие предложения;</w:t>
            </w:r>
          </w:p>
          <w:p w14:paraId="31F1885B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речевую активность в игровой деятельности.</w:t>
            </w:r>
          </w:p>
        </w:tc>
      </w:tr>
    </w:tbl>
    <w:p w14:paraId="603CB481" w14:textId="77777777" w:rsidR="002F34BB" w:rsidRDefault="002F34BB" w:rsidP="002F3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E59F25" w14:textId="77777777" w:rsidR="002F34BB" w:rsidRDefault="002F34BB" w:rsidP="002F34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B16FF98" w14:textId="77777777" w:rsidR="002F34BB" w:rsidRDefault="002F34BB" w:rsidP="002F34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378" w:type="dxa"/>
        <w:tblLook w:val="04A0" w:firstRow="1" w:lastRow="0" w:firstColumn="1" w:lastColumn="0" w:noHBand="0" w:noVBand="1"/>
      </w:tblPr>
      <w:tblGrid>
        <w:gridCol w:w="1962"/>
        <w:gridCol w:w="2350"/>
        <w:gridCol w:w="4301"/>
        <w:gridCol w:w="3213"/>
        <w:gridCol w:w="2552"/>
      </w:tblGrid>
      <w:tr w:rsidR="002F34BB" w14:paraId="0D0C0459" w14:textId="77777777" w:rsidTr="00521C8A"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84A0D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DBADA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606DA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1A1E1" w14:textId="77777777" w:rsidR="002F34BB" w:rsidRDefault="002F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6F3956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лет в разных видах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BEF8F" w14:textId="77777777" w:rsidR="002F34BB" w:rsidRDefault="002F34B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8220AFB" w14:textId="77777777" w:rsidR="002F34BB" w:rsidRDefault="002F34BB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F34BB" w14:paraId="7D3A5EEA" w14:textId="77777777" w:rsidTr="00521C8A"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708C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5D76C2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навыков.</w:t>
            </w:r>
          </w:p>
          <w:p w14:paraId="64A1F0C0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DF4C1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C36562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речевые умения и навыки в процессе произношения звуков «М», «П».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2F33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14:paraId="33C0A61F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«М», «П».</w:t>
            </w:r>
          </w:p>
          <w:p w14:paraId="00B1D100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40ABA964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148E4A9B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31D0E31E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35A5C254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14:paraId="331CCE7C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26D6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3320DDFF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Отчетливое проговаривание слов со звуками «М», «П» (мама, папа, поезд, потешка, машина, мебель и другие).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EF15C07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Пальчиковая гимнастика «Потешка».</w:t>
            </w:r>
          </w:p>
          <w:p w14:paraId="5C642A98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иллюстраций, картины с изображением работы врача.</w:t>
            </w:r>
          </w:p>
          <w:p w14:paraId="09C2EFF3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Рассказывание по картине с употреблением в речи слов медицинской терминологии, глаголов.</w:t>
            </w:r>
          </w:p>
          <w:p w14:paraId="167BF1E1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BFB0BD9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590245C5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Сюжетно-ролевая игра «Больница».</w:t>
            </w:r>
          </w:p>
          <w:p w14:paraId="473B6A69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D6E21CC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15137F48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«Лиса и заяц».</w:t>
            </w:r>
          </w:p>
          <w:p w14:paraId="28069D69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19E16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A7CC6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проговаривании слов со звуками «М», «П».</w:t>
            </w:r>
          </w:p>
          <w:p w14:paraId="3B81760C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пальчиковой гимнастики.</w:t>
            </w:r>
          </w:p>
          <w:p w14:paraId="709A7416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иллюстраций, картины с изображением работы врача.</w:t>
            </w:r>
          </w:p>
          <w:p w14:paraId="70646600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сюжетно- ролевой игре;</w:t>
            </w:r>
          </w:p>
          <w:p w14:paraId="56AA1180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новой сказкой.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2CF2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отчетливо проговаривать слова;</w:t>
            </w:r>
          </w:p>
          <w:p w14:paraId="7EBF2AC2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речевую и двигательную самостоятельность в пальчиковой гимнастике;</w:t>
            </w:r>
          </w:p>
          <w:p w14:paraId="06D8556F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доброжелательность в совместных игах;</w:t>
            </w:r>
          </w:p>
          <w:p w14:paraId="345227AA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эмоционально откликается на действия героев сказки.</w:t>
            </w:r>
          </w:p>
          <w:p w14:paraId="4EC88245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582CA5" w14:textId="77777777" w:rsidR="006F3956" w:rsidRDefault="006F3956" w:rsidP="006F39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8B596AD" w14:textId="77777777" w:rsidR="002F34BB" w:rsidRDefault="002F34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2087"/>
        <w:gridCol w:w="2274"/>
        <w:gridCol w:w="4252"/>
        <w:gridCol w:w="3119"/>
        <w:gridCol w:w="2551"/>
      </w:tblGrid>
      <w:tr w:rsidR="006F3956" w14:paraId="1DD5D5BD" w14:textId="77777777" w:rsidTr="00521C8A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2316E" w14:textId="77777777" w:rsidR="006F3956" w:rsidRDefault="006F3956" w:rsidP="006F3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F26D9" w14:textId="77777777" w:rsidR="006F3956" w:rsidRDefault="006F3956" w:rsidP="006F3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21D2A" w14:textId="77777777" w:rsidR="006F3956" w:rsidRDefault="006F3956" w:rsidP="006F3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58EED" w14:textId="77777777" w:rsidR="006F3956" w:rsidRDefault="006F3956" w:rsidP="006F3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8FC8D" w14:textId="77777777" w:rsidR="006F3956" w:rsidRDefault="006F3956" w:rsidP="006F395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8BDA0FC" w14:textId="77777777" w:rsidR="006F3956" w:rsidRDefault="006F3956" w:rsidP="006F3956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F34BB" w14:paraId="370C9619" w14:textId="77777777" w:rsidTr="00521C8A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869B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4AB9C512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проведения промежуточного мониторинга эффективности речевого развития детей 3 </w:t>
            </w:r>
            <w:r w:rsidR="00BB2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лет.</w:t>
            </w:r>
          </w:p>
          <w:p w14:paraId="53CA186F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182C73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6DEE40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речевое развитие детей в процессе выполнения программных игровых речевых заданий.</w:t>
            </w:r>
          </w:p>
          <w:p w14:paraId="4959E91D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CB8A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мониторинг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программным разделам</w:t>
            </w:r>
          </w:p>
          <w:p w14:paraId="4B9D23FB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«Формирование словаря», «Звуковая культура речи».</w:t>
            </w:r>
          </w:p>
          <w:p w14:paraId="667A2C86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F06F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мониторинга состоит из пройденного игрового программного материала по разделам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«Формирование словаря», «Звуковая культура речи».</w:t>
            </w:r>
          </w:p>
          <w:p w14:paraId="56B6D7C5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08DBD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речевых игровых заданий.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5816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активно использует слова обозначающие названия предметов ближайшего окружения;</w:t>
            </w:r>
          </w:p>
          <w:p w14:paraId="0AA22853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 ребенка развита интонационная культура речи;</w:t>
            </w:r>
          </w:p>
          <w:p w14:paraId="09F1B3F3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использует речь для выражения своих мыслей.</w:t>
            </w:r>
          </w:p>
          <w:p w14:paraId="189122CF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11527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52440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E717AB" w14:textId="77777777" w:rsidR="002F34BB" w:rsidRDefault="002F34BB" w:rsidP="002F3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83EC1D" w14:textId="77777777" w:rsidR="002F34BB" w:rsidRDefault="002F34BB" w:rsidP="002F34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405EB13" w14:textId="77777777" w:rsidR="002F34BB" w:rsidRDefault="002F34BB" w:rsidP="002F34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85"/>
        <w:gridCol w:w="2383"/>
        <w:gridCol w:w="4145"/>
        <w:gridCol w:w="3119"/>
        <w:gridCol w:w="2410"/>
      </w:tblGrid>
      <w:tr w:rsidR="005F7BCC" w14:paraId="0C4AA2AB" w14:textId="77777777" w:rsidTr="00521C8A"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8303D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F6310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81A8D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F86D7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4A3FF" w14:textId="77777777" w:rsidR="005F7BCC" w:rsidRDefault="005F7BCC" w:rsidP="005F7BC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26448D2" w14:textId="77777777" w:rsidR="005F7BCC" w:rsidRDefault="005F7BCC" w:rsidP="005F7BC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F34BB" w14:paraId="485365A3" w14:textId="77777777" w:rsidTr="00521C8A"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2FB2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E594A2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проведения промежуточного мониторинга эффективности речевого развития детей 3 </w:t>
            </w:r>
            <w:r w:rsidR="00BB2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лет.</w:t>
            </w:r>
          </w:p>
          <w:p w14:paraId="7083E3F0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C6D45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88A5F0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речевое развитие детей в процессе выполнения программных игровых речевых заданий.</w:t>
            </w:r>
          </w:p>
          <w:p w14:paraId="3C52D908" w14:textId="77777777" w:rsidR="002F34BB" w:rsidRDefault="002F3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D083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мониторинг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программным разделам</w:t>
            </w:r>
          </w:p>
          <w:p w14:paraId="70B80BCD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«Грамматический строй речи», «Связная речь».</w:t>
            </w:r>
          </w:p>
          <w:p w14:paraId="5FA9ABFC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CDC6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мониторинга состоит из пройденного игрового программного материала по разделам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«Грамматический строй речи», «Связная речь».</w:t>
            </w:r>
          </w:p>
          <w:p w14:paraId="76DDD5A1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9843D" w14:textId="77777777" w:rsidR="002F34BB" w:rsidRDefault="002F34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речевых игровых заданий.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F0A8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употребляет в речи существительные в единственном и множественном числе;</w:t>
            </w:r>
          </w:p>
          <w:p w14:paraId="3D46FE00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составляет простые предложения с предлогами;</w:t>
            </w:r>
          </w:p>
          <w:p w14:paraId="678B1CD7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отвечает на вопросы;</w:t>
            </w:r>
          </w:p>
          <w:p w14:paraId="5EDE6056" w14:textId="77777777" w:rsidR="002F34BB" w:rsidRDefault="002F34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составлять короткие рассказы.</w:t>
            </w:r>
          </w:p>
          <w:p w14:paraId="1422A33A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CB5B3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334E66" w14:textId="77777777" w:rsidR="002F34BB" w:rsidRDefault="002F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6EFC1A" w14:textId="77777777" w:rsidR="0098648F" w:rsidRDefault="0098648F">
      <w:pPr>
        <w:rPr>
          <w:sz w:val="28"/>
          <w:szCs w:val="28"/>
        </w:rPr>
      </w:pPr>
    </w:p>
    <w:p w14:paraId="36CA3BC6" w14:textId="77777777" w:rsidR="005F7BCC" w:rsidRDefault="005F7BCC" w:rsidP="00D93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763FBF7" w14:textId="77777777" w:rsidR="00D93066" w:rsidRDefault="00D93066" w:rsidP="00D93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Январь</w:t>
      </w:r>
    </w:p>
    <w:p w14:paraId="21C5EED3" w14:textId="77777777" w:rsidR="00D93066" w:rsidRDefault="00D93066" w:rsidP="00D93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1, 2 недели – выходные праздничные дни</w:t>
      </w:r>
    </w:p>
    <w:p w14:paraId="4167E20E" w14:textId="77777777" w:rsidR="00D93066" w:rsidRDefault="00D93066" w:rsidP="00D93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75"/>
        <w:gridCol w:w="2373"/>
        <w:gridCol w:w="4307"/>
        <w:gridCol w:w="2977"/>
        <w:gridCol w:w="2410"/>
      </w:tblGrid>
      <w:tr w:rsidR="005F7BCC" w14:paraId="0AE57E83" w14:textId="77777777" w:rsidTr="00521C8A"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7FEEA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B29F4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55267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70E4F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CE52F" w14:textId="77777777" w:rsidR="005F7BCC" w:rsidRDefault="005F7BCC" w:rsidP="005F7BC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0C118EA" w14:textId="77777777" w:rsidR="005F7BCC" w:rsidRDefault="005F7BCC" w:rsidP="005F7BC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93066" w14:paraId="7FDC8982" w14:textId="77777777" w:rsidTr="00521C8A"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0F3B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DC0CC8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навыков по теме «Образование и использование в речи существительных с уменьшительно-ласкательными суффиксами, существительных множественного числа в родительном падеже».</w:t>
            </w:r>
          </w:p>
          <w:p w14:paraId="1AE33BA6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740927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708FD955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 использованию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речи существительных с уменьшительно-ласкательными суффиксами, существительных множественного числа в родительном падеже.</w:t>
            </w:r>
          </w:p>
          <w:p w14:paraId="59918C9C" w14:textId="77777777" w:rsidR="00D93066" w:rsidRDefault="00D93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2AE4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  <w:p w14:paraId="16964E17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«Образование и использование в речи существительных с уменьшительно-ласкательными суффиксами, существительных множественного числа в родительном падеже».</w:t>
            </w:r>
          </w:p>
          <w:p w14:paraId="1F3E72FE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39CE3B50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7C63904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4A8616D5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1526D50E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художественно-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эстетическая деятельность.</w:t>
            </w:r>
          </w:p>
          <w:p w14:paraId="0DC82E3D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14:paraId="53A29DD2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08D5BF4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713C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Речевая</w:t>
            </w:r>
          </w:p>
          <w:p w14:paraId="20BE0395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картинок, использование в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уменьшительно-ласкательными суффиксами.</w:t>
            </w:r>
          </w:p>
          <w:p w14:paraId="349C3D7A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«Как ласково назвать». </w:t>
            </w:r>
          </w:p>
          <w:p w14:paraId="68EF3CB2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упражнение «Вставь словечко».</w:t>
            </w:r>
          </w:p>
          <w:p w14:paraId="3CF86E87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- инсценировка с фигурками настольного театра.</w:t>
            </w:r>
          </w:p>
          <w:p w14:paraId="21B5002B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D44445" w14:textId="77777777" w:rsidR="00D93066" w:rsidRDefault="00D93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654BCBF4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 дидактические игры «Мышка и мишка».</w:t>
            </w:r>
          </w:p>
          <w:p w14:paraId="27DC3505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AD170" w14:textId="77777777" w:rsidR="00D93066" w:rsidRDefault="00D93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 </w:t>
            </w:r>
            <w:r w:rsidR="00BB252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эстетическая</w:t>
            </w:r>
          </w:p>
          <w:p w14:paraId="5C71A09C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песни «Машенька- Маша».</w:t>
            </w:r>
          </w:p>
          <w:p w14:paraId="0E2B623B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437F1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6CC2EF77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«Гуси-лебеди».</w:t>
            </w:r>
          </w:p>
          <w:p w14:paraId="0D699D0C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8FBB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картинок.</w:t>
            </w:r>
          </w:p>
          <w:p w14:paraId="3B28BF84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дидактической игре.</w:t>
            </w:r>
          </w:p>
          <w:p w14:paraId="254808D7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речевого упражнения.</w:t>
            </w:r>
          </w:p>
          <w:p w14:paraId="5787EA6F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игре- инсценировке.</w:t>
            </w:r>
          </w:p>
          <w:p w14:paraId="1439855C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музыкально – дидактической игре.</w:t>
            </w:r>
          </w:p>
          <w:p w14:paraId="7DBDD683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песни «Машенька- Маша».</w:t>
            </w:r>
          </w:p>
          <w:p w14:paraId="76DB535A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новой русской народной сказкой.</w:t>
            </w:r>
          </w:p>
          <w:p w14:paraId="571995F6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B9AD85C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AFAAB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образовывать и использование в речи существительных с уменьшительно-ласкательными суффиксами;</w:t>
            </w:r>
          </w:p>
          <w:p w14:paraId="791F4344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построить небольшое речевое высказывание;</w:t>
            </w:r>
          </w:p>
          <w:p w14:paraId="3F647D0B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сопереживает героям русской народной сказки.</w:t>
            </w:r>
          </w:p>
          <w:p w14:paraId="0D1DD3DC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54FA0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943F01" w14:textId="77777777" w:rsidR="005F7BCC" w:rsidRDefault="005F7BCC" w:rsidP="00D93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</w:p>
    <w:p w14:paraId="3441F017" w14:textId="77777777" w:rsidR="00D93066" w:rsidRDefault="00D93066" w:rsidP="00D93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1922"/>
        <w:gridCol w:w="2439"/>
        <w:gridCol w:w="4394"/>
        <w:gridCol w:w="2977"/>
        <w:gridCol w:w="2410"/>
      </w:tblGrid>
      <w:tr w:rsidR="005F7BCC" w14:paraId="54FD0B72" w14:textId="77777777" w:rsidTr="00521C8A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47D51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879E6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92E7E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96B9F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2700D" w14:textId="77777777" w:rsidR="005F7BCC" w:rsidRDefault="005F7BCC" w:rsidP="005F7BC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AD192E3" w14:textId="77777777" w:rsidR="005F7BCC" w:rsidRDefault="005F7BCC" w:rsidP="005F7BC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93066" w14:paraId="7E0CDB1F" w14:textId="77777777" w:rsidTr="00521C8A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CED5C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1A86D7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«Недели речевой игры».</w:t>
            </w:r>
          </w:p>
          <w:p w14:paraId="3FB3A439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FE86F" w14:textId="77777777" w:rsidR="00BB2529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74E057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речевые умения и навыки в процессе «Недели речевой игры».</w:t>
            </w:r>
          </w:p>
          <w:p w14:paraId="4ACF204E" w14:textId="77777777" w:rsidR="00D93066" w:rsidRDefault="00D93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71ABE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14:paraId="1C69ACAA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речевой игры</w:t>
            </w:r>
          </w:p>
          <w:p w14:paraId="1D11ADBB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4A42ACB5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7AE88A6B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461335F0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16D2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 речевой игры</w:t>
            </w:r>
          </w:p>
          <w:p w14:paraId="79BD5FEF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«Волшебная палочка, подскажи», «Угадай, кто позвал?», «Чего не стало»,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«Как ласково назвать».</w:t>
            </w:r>
          </w:p>
          <w:p w14:paraId="7116585F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«Лошадка», «Хохлатка».</w:t>
            </w:r>
          </w:p>
          <w:p w14:paraId="01491ACB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58EF9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409ACD43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Заучивание стихотворения В. Берестова «Петушки».</w:t>
            </w:r>
          </w:p>
          <w:p w14:paraId="0DC14A73" w14:textId="77777777" w:rsidR="00BB2529" w:rsidRDefault="00BB25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1DFB7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неделе речевой игры.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4354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ребенок проявляет интерес к речевой деятельности;</w:t>
            </w:r>
          </w:p>
          <w:p w14:paraId="6823AACE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речевую и двигательную самостоятельность;</w:t>
            </w:r>
          </w:p>
          <w:p w14:paraId="3B5C9101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 в совместных играх и игровых ситуациях.</w:t>
            </w:r>
          </w:p>
          <w:p w14:paraId="6933A9FA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3F2567" w14:textId="77777777" w:rsidR="00D93066" w:rsidRDefault="00D93066" w:rsidP="00D93066">
      <w:pPr>
        <w:rPr>
          <w:rFonts w:ascii="Times New Roman" w:hAnsi="Times New Roman" w:cs="Times New Roman"/>
          <w:b/>
          <w:sz w:val="28"/>
          <w:szCs w:val="28"/>
        </w:rPr>
      </w:pPr>
    </w:p>
    <w:p w14:paraId="678AC50B" w14:textId="77777777" w:rsidR="005F7BCC" w:rsidRDefault="005F7BCC" w:rsidP="00D93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1B63506" w14:textId="77777777" w:rsidR="00D93066" w:rsidRDefault="00D93066" w:rsidP="00D93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Февраль</w:t>
      </w:r>
    </w:p>
    <w:p w14:paraId="561D14F3" w14:textId="77777777" w:rsidR="00D93066" w:rsidRDefault="00D93066" w:rsidP="00D93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1991"/>
        <w:gridCol w:w="2360"/>
        <w:gridCol w:w="3979"/>
        <w:gridCol w:w="425"/>
        <w:gridCol w:w="2268"/>
        <w:gridCol w:w="3119"/>
      </w:tblGrid>
      <w:tr w:rsidR="005F7BCC" w14:paraId="2B6B7B5D" w14:textId="77777777" w:rsidTr="00521C8A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98C17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011B7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47EA3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AEEEF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D17C0" w14:textId="77777777" w:rsidR="005F7BCC" w:rsidRDefault="005F7BCC" w:rsidP="005F7BC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CA4DAD3" w14:textId="77777777" w:rsidR="005F7BCC" w:rsidRDefault="005F7BCC" w:rsidP="005F7BC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93066" w14:paraId="5083E788" w14:textId="77777777" w:rsidTr="00521C8A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66CA" w14:textId="77777777" w:rsidR="00BB2529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3C4294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 при освоении программного материала.</w:t>
            </w:r>
          </w:p>
          <w:p w14:paraId="1FD2F086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20677" w14:textId="77777777" w:rsidR="00BB2529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9EEF81" w14:textId="77777777" w:rsidR="00D93066" w:rsidRDefault="00D93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правильному произношению звуков ч, к, в, д.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6ED78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22E10AFC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Произношение звуков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ч, к, в, д.</w:t>
            </w:r>
          </w:p>
          <w:p w14:paraId="2E6F18B9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14:paraId="77144D5E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60E8F905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64A627FB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5558A8FD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E5D3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5818A96A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Правильное произно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шение звуков ч, к, в, д.</w:t>
            </w:r>
          </w:p>
          <w:p w14:paraId="45283893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Развернутые предложения по теме «Наши дела».</w:t>
            </w:r>
          </w:p>
          <w:p w14:paraId="330F3CEA" w14:textId="77777777" w:rsidR="00D93066" w:rsidRDefault="00D9306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 общения: «Я и дети»; «День рождения Аленушки. Какие подарки ей подарить?»</w:t>
            </w:r>
          </w:p>
          <w:p w14:paraId="6AA0AADB" w14:textId="77777777" w:rsidR="00D93066" w:rsidRDefault="00D9306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0C78932" w14:textId="77777777" w:rsidR="00D93066" w:rsidRDefault="00D93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71E723BE" w14:textId="77777777" w:rsidR="00D93066" w:rsidRDefault="00D9306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Развивающие игры: «Гости», «Чья птичка дальше улетит».</w:t>
            </w:r>
          </w:p>
          <w:p w14:paraId="4B533565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449D1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3B00C6DF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знакомых стихотворений: Я. Аким «Елка», Е. Благинина «Елка», З. Александрова «Маленькой елочке…», Е. Ильина «Наша елка».</w:t>
            </w:r>
          </w:p>
          <w:p w14:paraId="27DA1ABA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01082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речевых заданий.</w:t>
            </w:r>
          </w:p>
          <w:p w14:paraId="35C63B3F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10DBA8A5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знакомых стихотворений.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83BA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интерес к речевой деятельности;</w:t>
            </w:r>
          </w:p>
          <w:p w14:paraId="478762D7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 в совместных играх и игровых ситуациях;</w:t>
            </w:r>
          </w:p>
          <w:p w14:paraId="2FE7BE01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речевую активность в ситуативном общении.</w:t>
            </w:r>
          </w:p>
          <w:p w14:paraId="6870F56B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562831" w14:textId="77777777" w:rsidR="005F7BCC" w:rsidRDefault="005F7BCC" w:rsidP="005F7B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750CD32" w14:textId="77777777" w:rsidR="00D93066" w:rsidRDefault="00D93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1951"/>
        <w:gridCol w:w="2352"/>
        <w:gridCol w:w="4736"/>
        <w:gridCol w:w="2551"/>
        <w:gridCol w:w="2552"/>
      </w:tblGrid>
      <w:tr w:rsidR="005F7BCC" w14:paraId="67E65193" w14:textId="77777777" w:rsidTr="00521C8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CD87F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A581B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2C0BA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86CE6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6786B" w14:textId="77777777" w:rsidR="005F7BCC" w:rsidRDefault="005F7BCC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D93066" w14:paraId="5A9D3E4E" w14:textId="77777777" w:rsidTr="00521C8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450CB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2C2DCD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 при освоении программного материала.</w:t>
            </w:r>
          </w:p>
          <w:p w14:paraId="06E5D1D7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FD9B5" w14:textId="77777777" w:rsidR="00D93066" w:rsidRDefault="00D93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2A3FBBDD" w14:textId="77777777" w:rsidR="00D93066" w:rsidRDefault="00D93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правильному произношению звуков т, п, к.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6CF38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0818918E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культура речи.</w:t>
            </w:r>
          </w:p>
          <w:p w14:paraId="3194B1E1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Произношение звуков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«т», «п», «к», закрепление. повторение.</w:t>
            </w:r>
          </w:p>
          <w:p w14:paraId="3078CE8B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14:paraId="2598811D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669E0E79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589E2919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художественно </w:t>
            </w:r>
            <w:r w:rsidR="005F7B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эстетическая деятельность;</w:t>
            </w:r>
          </w:p>
          <w:p w14:paraId="469B8890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2C60A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4C0463A5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культура речи.</w:t>
            </w:r>
          </w:p>
          <w:p w14:paraId="5F6F8E00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Произношение звуков: «т», «п», «к», закрепление, повторение.</w:t>
            </w:r>
          </w:p>
          <w:p w14:paraId="55A786C4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Речевые упражнения:</w:t>
            </w:r>
          </w:p>
          <w:p w14:paraId="16E9F535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«Большие ноги шли по дороге: топ-топ-топ, </w:t>
            </w:r>
          </w:p>
          <w:p w14:paraId="2870AA3A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Как шли большие ноги? </w:t>
            </w:r>
          </w:p>
          <w:p w14:paraId="053F40DA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Маленькие ножки бежали по дорожке: топ-топ-топ (произносить быстрее и тише). Большие ноги шли по дороге: тупы-туп, тупы-туп… </w:t>
            </w:r>
          </w:p>
          <w:p w14:paraId="66A78D23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Маленькие ножки бежали по дорожке: туп-туп, туп-туп… </w:t>
            </w:r>
          </w:p>
          <w:p w14:paraId="44DE5C6B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Большие часы стучали: тик-так, тик-так… </w:t>
            </w:r>
          </w:p>
          <w:p w14:paraId="218C5382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Маленькие часики бежали: так-так-так, так-так-так…»</w:t>
            </w:r>
          </w:p>
          <w:p w14:paraId="1F6C6584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сюжетных картинок.</w:t>
            </w:r>
          </w:p>
          <w:p w14:paraId="1C7F30C7" w14:textId="77777777" w:rsidR="00D93066" w:rsidRDefault="00D93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– эстетическая</w:t>
            </w:r>
          </w:p>
          <w:p w14:paraId="567F0221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 ритмические движения «Ножками затопали».</w:t>
            </w:r>
          </w:p>
          <w:p w14:paraId="6181A2E6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45533582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«У страха глаза велики».</w:t>
            </w:r>
          </w:p>
          <w:p w14:paraId="2438A1E8" w14:textId="77777777" w:rsidR="005F7BCC" w:rsidRDefault="005F7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8076A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Произношение звуков: «т», «п», «к».</w:t>
            </w:r>
          </w:p>
          <w:p w14:paraId="683147F2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речевых упражнений.</w:t>
            </w:r>
          </w:p>
          <w:p w14:paraId="45A1F1F8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сюжетных картинок.</w:t>
            </w:r>
          </w:p>
          <w:p w14:paraId="70CC95E0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музыкально- ритмических движений.</w:t>
            </w:r>
          </w:p>
          <w:p w14:paraId="739EA9F5" w14:textId="77777777" w:rsidR="00D93066" w:rsidRDefault="00D93066" w:rsidP="004C4C1A">
            <w:pPr>
              <w:shd w:val="clear" w:color="auto" w:fill="FFFFFF"/>
              <w:autoSpaceDE w:val="0"/>
              <w:autoSpaceDN w:val="0"/>
              <w:adjustRightInd w:val="0"/>
              <w:ind w:firstLine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новой сказкой.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1850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речевую активность;</w:t>
            </w:r>
          </w:p>
          <w:p w14:paraId="5E1075B9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правильно произносит слова и короткие фразы речевых заданий;</w:t>
            </w:r>
          </w:p>
          <w:p w14:paraId="3881310B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ритмично двигается под музыку;</w:t>
            </w:r>
          </w:p>
          <w:p w14:paraId="4F434FFB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 в совместных играх и игровых ситуациях.</w:t>
            </w:r>
          </w:p>
          <w:p w14:paraId="646039FB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6C144B" w14:textId="77777777" w:rsidR="005F7BCC" w:rsidRDefault="005F7BCC" w:rsidP="00D93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65378E9" w14:textId="77777777" w:rsidR="00D93066" w:rsidRDefault="00D93066" w:rsidP="00D93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1990"/>
        <w:gridCol w:w="2360"/>
        <w:gridCol w:w="4689"/>
        <w:gridCol w:w="2551"/>
        <w:gridCol w:w="2552"/>
      </w:tblGrid>
      <w:tr w:rsidR="005F7BCC" w14:paraId="2B41479B" w14:textId="77777777" w:rsidTr="00521C8A"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23932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8EFA2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DE3BC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65A85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B7522" w14:textId="77777777" w:rsidR="005F7BCC" w:rsidRDefault="005F7BCC" w:rsidP="005F7BC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48A98ADE" w14:textId="77777777" w:rsidR="005F7BCC" w:rsidRDefault="005F7BCC" w:rsidP="005F7BC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93066" w14:paraId="61B2CE24" w14:textId="77777777" w:rsidTr="00521C8A"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E0CD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10C3A1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 при освоении программного материала.</w:t>
            </w:r>
          </w:p>
          <w:p w14:paraId="652DE94E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C42CF" w14:textId="77777777" w:rsidR="00BB2529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77BC123" w14:textId="77777777" w:rsidR="00D93066" w:rsidRDefault="00D93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правильному произношению звуков ч, к, в, д.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D2F8F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1C06649B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«Добрые дела»</w:t>
            </w:r>
          </w:p>
          <w:p w14:paraId="3C4E5843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Произношение звуков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ч, к, в, д.</w:t>
            </w:r>
          </w:p>
          <w:p w14:paraId="249CE6E5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14:paraId="3252AFE4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932895C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12CC457F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4192E005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F336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7E873ED2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Правильное произно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шение звуков ч, к, в, д.</w:t>
            </w:r>
          </w:p>
          <w:p w14:paraId="2582072F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Развернутые предложения по теме «Наши дела».</w:t>
            </w:r>
          </w:p>
          <w:p w14:paraId="085A6A86" w14:textId="77777777" w:rsidR="00D93066" w:rsidRDefault="00D9306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 общения: «Я и дети», «День рождения Аленушки. Какие подарки ей подарить?»</w:t>
            </w:r>
          </w:p>
          <w:p w14:paraId="0FB53EFF" w14:textId="77777777" w:rsidR="00D93066" w:rsidRDefault="00D9306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73E6579" w14:textId="77777777" w:rsidR="00D93066" w:rsidRDefault="00D93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6FC7AC92" w14:textId="77777777" w:rsidR="00D93066" w:rsidRDefault="00D9306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Развивающие игры: «Гости», «Чья птичка дальше улетит».</w:t>
            </w:r>
          </w:p>
          <w:p w14:paraId="5A34402B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E9773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7654EAD8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знакомых стихотворений: Я. Аким «Елка», Е. Благинина «Елка», З. Александрова «Маленькой елочке…», Е. Ильина «Наша елка».</w:t>
            </w:r>
          </w:p>
          <w:p w14:paraId="32C25908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E456C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речевых заданий.</w:t>
            </w:r>
          </w:p>
          <w:p w14:paraId="3E1A1EF2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0B21F42C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знакомых стихотворений.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0EFB0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интерес к речевой деятельности;</w:t>
            </w:r>
          </w:p>
          <w:p w14:paraId="2917F327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 в совместных играх и игровых ситуациях;</w:t>
            </w:r>
          </w:p>
          <w:p w14:paraId="16D7EC32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речевую активность в ситуативном общении.</w:t>
            </w:r>
          </w:p>
          <w:p w14:paraId="748D0983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9B161E" w14:textId="77777777" w:rsidR="00D93066" w:rsidRDefault="00D93066" w:rsidP="00D930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AC4AFA" w14:textId="77777777" w:rsidR="00D93066" w:rsidRDefault="00D93066" w:rsidP="00D930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FC516A2" w14:textId="77777777" w:rsidR="00D93066" w:rsidRDefault="00D93066" w:rsidP="00D93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34"/>
        <w:gridCol w:w="2359"/>
        <w:gridCol w:w="4646"/>
        <w:gridCol w:w="2551"/>
        <w:gridCol w:w="2552"/>
      </w:tblGrid>
      <w:tr w:rsidR="005F7BCC" w14:paraId="4C58DB07" w14:textId="77777777" w:rsidTr="00054521"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23F70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86576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91512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A05AA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83873" w14:textId="77777777" w:rsidR="005F7BCC" w:rsidRDefault="005F7BCC" w:rsidP="005F7BC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CBA90FB" w14:textId="77777777" w:rsidR="005F7BCC" w:rsidRDefault="005F7BCC" w:rsidP="005F7BC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93066" w14:paraId="726000AC" w14:textId="77777777" w:rsidTr="00054521"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7807A" w14:textId="77777777" w:rsidR="00BB2529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686F21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 при освоении программного материала.</w:t>
            </w:r>
          </w:p>
          <w:p w14:paraId="4E7C48A3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B749A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B4F431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речевые умения и навыки в процессе</w:t>
            </w:r>
          </w:p>
          <w:p w14:paraId="4E08B0C6" w14:textId="77777777" w:rsidR="00D93066" w:rsidRDefault="00D9306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называние действий с предметами, собственных действий, использо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вание слов с уменьшительно-ласкательными суффиксами.</w:t>
            </w:r>
          </w:p>
          <w:p w14:paraId="3E7285E1" w14:textId="77777777" w:rsidR="00D93066" w:rsidRDefault="00D93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6DC6F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32C3640B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«Активный словарь»</w:t>
            </w:r>
          </w:p>
          <w:p w14:paraId="0CE1CC0C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14:paraId="4D5D97DD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1A97D945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4E76F9B1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14:paraId="4555DC09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0BDB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7FBE8814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Закрепление, повторение.</w:t>
            </w:r>
          </w:p>
          <w:p w14:paraId="4B7757F5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Активизация словаря: называние действий с предметами, собственных действий, использо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вание слов с уменьшительно-ласкательными суффиксами, зна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чением увеличения при помощи суффиксов: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-чик, -щук, -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енок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онок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ище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назва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 детенышей животных в един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ственном и множественном числе.</w:t>
            </w:r>
          </w:p>
          <w:p w14:paraId="3C763309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D90C2BA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Двигательная</w:t>
            </w:r>
          </w:p>
          <w:p w14:paraId="558B26F8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Игра «Беги на носоч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ках».</w:t>
            </w:r>
          </w:p>
          <w:p w14:paraId="5662EA49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BC2C577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6A1E42FD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произведений: «Сапожник»</w:t>
            </w:r>
          </w:p>
          <w:p w14:paraId="25FCDF2B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Б.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Заходера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 «Три брата» пер. В. Гурова.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A46BD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вание в речи слов с уменьшительно-ласкательными суффиксами.</w:t>
            </w:r>
          </w:p>
          <w:p w14:paraId="3248C3DC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игре.</w:t>
            </w:r>
          </w:p>
          <w:p w14:paraId="2C8EAADC" w14:textId="77777777" w:rsidR="00D93066" w:rsidRDefault="00D930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новыми литературными произведениями.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D8EE3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ребенок использует в речи</w:t>
            </w:r>
          </w:p>
          <w:p w14:paraId="6C9F99EA" w14:textId="77777777" w:rsidR="00D93066" w:rsidRDefault="00D9306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с уменьшительно-ласкательными суффиксами;</w:t>
            </w:r>
          </w:p>
          <w:p w14:paraId="41E0A529" w14:textId="77777777" w:rsidR="00D93066" w:rsidRDefault="00D9306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владеет устной речью;</w:t>
            </w:r>
          </w:p>
          <w:p w14:paraId="622CF92C" w14:textId="77777777" w:rsidR="00D93066" w:rsidRDefault="00D93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обогащает словарный запас.</w:t>
            </w:r>
          </w:p>
        </w:tc>
      </w:tr>
    </w:tbl>
    <w:p w14:paraId="6806B1B4" w14:textId="77777777" w:rsidR="00D93066" w:rsidRDefault="00D93066">
      <w:pPr>
        <w:rPr>
          <w:sz w:val="28"/>
          <w:szCs w:val="28"/>
        </w:rPr>
      </w:pPr>
    </w:p>
    <w:p w14:paraId="63DC43E5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Март</w:t>
      </w:r>
    </w:p>
    <w:p w14:paraId="14258B8D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130"/>
        <w:gridCol w:w="2322"/>
        <w:gridCol w:w="4587"/>
        <w:gridCol w:w="2551"/>
        <w:gridCol w:w="2552"/>
      </w:tblGrid>
      <w:tr w:rsidR="005F7BCC" w14:paraId="1A968EB8" w14:textId="77777777" w:rsidTr="00054521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74E26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E1545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2CF82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F8717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E6787" w14:textId="77777777" w:rsidR="005F7BCC" w:rsidRDefault="005F7BCC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E54C1A" w14:paraId="257181EA" w14:textId="77777777" w:rsidTr="00054521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F92B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07CB5AB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закрепления, повторения всех компонентов устной речи.</w:t>
            </w:r>
          </w:p>
          <w:p w14:paraId="7B525329" w14:textId="77777777" w:rsidR="00BB2529" w:rsidRDefault="00BB2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4D376B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53D086" w14:textId="77777777" w:rsidR="00E54C1A" w:rsidRDefault="00E54C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речевые умения и навыки по формированию словаря, звуковой культуре речи, грамматическому строю речи, связной речи.</w:t>
            </w:r>
          </w:p>
          <w:p w14:paraId="2373778D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E3205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14:paraId="5E919C77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Закрепление, повторение всех компонентов устной речи.</w:t>
            </w:r>
          </w:p>
          <w:p w14:paraId="132C7958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2C37DEF7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767173D5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7975A4DE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  деятельность;</w:t>
            </w:r>
          </w:p>
          <w:p w14:paraId="3142C778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12F2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7A42AB45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Закрепление, повторение.</w:t>
            </w:r>
          </w:p>
          <w:p w14:paraId="6AB182B4" w14:textId="77777777" w:rsidR="00E54C1A" w:rsidRDefault="00E54C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словаря. </w:t>
            </w:r>
          </w:p>
          <w:p w14:paraId="36F03159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«Сложи картинку».</w:t>
            </w:r>
          </w:p>
          <w:p w14:paraId="37A1E3C5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речи.</w:t>
            </w:r>
          </w:p>
          <w:p w14:paraId="58ABDE7F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Словесная игра «Скажи, как я»</w:t>
            </w:r>
          </w:p>
          <w:p w14:paraId="5483977C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Связная речь.</w:t>
            </w:r>
          </w:p>
          <w:p w14:paraId="575758B8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Рассказывание о предметах мебели.</w:t>
            </w:r>
          </w:p>
          <w:p w14:paraId="4CF38188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строй речи.</w:t>
            </w:r>
          </w:p>
          <w:p w14:paraId="34BD0D75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«Что где растет».</w:t>
            </w:r>
          </w:p>
          <w:p w14:paraId="53BA0D2E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988916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DCFCFA2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по произведению А. Пантелеева «Карусели».</w:t>
            </w:r>
          </w:p>
          <w:p w14:paraId="185D4E00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608CD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070C8029" w14:textId="77777777" w:rsidR="00BB2529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 русских поэтов: А. Майков «Ласточка примчалась», А. Плещеев «Весна».</w:t>
            </w:r>
          </w:p>
          <w:p w14:paraId="059D56A7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E92A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дидактической игре «Сложи картинку».</w:t>
            </w:r>
          </w:p>
          <w:p w14:paraId="4A2A8EFA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словесной игре «Скажи, как я».</w:t>
            </w:r>
          </w:p>
          <w:p w14:paraId="5DBBF8CB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Рассказывание о предметах мебели.</w:t>
            </w:r>
          </w:p>
          <w:p w14:paraId="0F446169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дидактической игре «Что где растет».</w:t>
            </w:r>
          </w:p>
          <w:p w14:paraId="4D59AE91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игре по произведению А. Пантелеева «Карусели».</w:t>
            </w:r>
          </w:p>
          <w:p w14:paraId="048ADE13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со стихами русских поэтов.</w:t>
            </w:r>
          </w:p>
          <w:p w14:paraId="5E7639DF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6F7F9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1519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интерес к речевой деятельности;</w:t>
            </w:r>
          </w:p>
          <w:p w14:paraId="619A53D8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 в совместных играх и игровых ситуациях;</w:t>
            </w:r>
          </w:p>
          <w:p w14:paraId="788F77A8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речевую активность в ситуативном общении.</w:t>
            </w:r>
          </w:p>
          <w:p w14:paraId="32EE6157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92370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91BC29" w14:textId="77777777" w:rsidR="00054521" w:rsidRDefault="000545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EC35AF" w14:textId="77777777" w:rsidR="00054521" w:rsidRDefault="000545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D42450" w14:textId="77777777" w:rsidR="00E54C1A" w:rsidRDefault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130"/>
        <w:gridCol w:w="2294"/>
        <w:gridCol w:w="4615"/>
        <w:gridCol w:w="2551"/>
        <w:gridCol w:w="2552"/>
      </w:tblGrid>
      <w:tr w:rsidR="005F7BCC" w14:paraId="4A18278B" w14:textId="77777777" w:rsidTr="00054521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1CB34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D884B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28F7F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7C457" w14:textId="77777777" w:rsidR="005F7BCC" w:rsidRDefault="005F7BCC" w:rsidP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2933" w14:textId="77777777" w:rsidR="005F7BCC" w:rsidRDefault="005F7BCC" w:rsidP="005F7BC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12D8371" w14:textId="77777777" w:rsidR="005F7BCC" w:rsidRDefault="005F7BCC" w:rsidP="005F7BC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54C1A" w14:paraId="12A8FD01" w14:textId="77777777" w:rsidTr="00054521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E0C2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082894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 при освоении программного материала.</w:t>
            </w:r>
          </w:p>
          <w:p w14:paraId="5E096EC9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BF7A0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879077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 правильному произношению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«Ф», «С».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DE8D1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14:paraId="30996D9F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культура речи: звуки «Ф», «С».</w:t>
            </w:r>
          </w:p>
          <w:p w14:paraId="090F427C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29763ABB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7B7EDCD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262AB175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  деятельность;</w:t>
            </w:r>
          </w:p>
          <w:p w14:paraId="4EE6A321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09BA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6C3AC4CA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 игра: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тропинке мы идем- Фук, Фок,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Фэк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 деду с бабушкой идем,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Фук, Фок,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Фэк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259C5745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тихонечко ноем Фук, Фок,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Фэк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79CCC802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Скороговорки на звук «С»</w:t>
            </w:r>
          </w:p>
          <w:p w14:paraId="4021DBAE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Сени и Сани в сенях сом с усами.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 осы не усы, не усища, а усики.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Везёт Сенька Саньку с Сонькой на санках. </w:t>
            </w:r>
          </w:p>
          <w:p w14:paraId="6DF56BDD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Санки скок, Сеньку с ног, Соньку в лоб, все в сугроб.</w:t>
            </w:r>
          </w:p>
          <w:p w14:paraId="7B37EC53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Игровая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Развивающие игры: «Самолетики», «Паровоз».</w:t>
            </w:r>
          </w:p>
          <w:p w14:paraId="2B7233D9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573BE3DF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Г. Сапгира «Кошка».</w:t>
            </w:r>
          </w:p>
          <w:p w14:paraId="2FA1CC43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Художественное рассказывание по картинкам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фланелеграфе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25EF8B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39317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речевой игре.</w:t>
            </w:r>
          </w:p>
          <w:p w14:paraId="7E0ED343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Проговаривание скороговорок.</w:t>
            </w:r>
          </w:p>
          <w:p w14:paraId="19CB9F7D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развивающих играх.</w:t>
            </w:r>
          </w:p>
          <w:p w14:paraId="33B2327D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со стихотворением Г. Сапгира «Кошка».</w:t>
            </w:r>
          </w:p>
          <w:p w14:paraId="5647A21A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рассказывание по картинкам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фланелеграфе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229E3C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D0EA7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818FA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2EF7B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интерес к речевой деятельности;</w:t>
            </w:r>
          </w:p>
          <w:p w14:paraId="285A3886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 в совместных играх и игровых ситуациях;</w:t>
            </w:r>
          </w:p>
          <w:p w14:paraId="2837234E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речевую активность в ситуативном общении.</w:t>
            </w:r>
          </w:p>
          <w:p w14:paraId="66522AC5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FB3AF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D44E6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FED3D8" w14:textId="77777777" w:rsidR="005F7BCC" w:rsidRDefault="005F7BCC" w:rsidP="005F7B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612066D" w14:textId="77777777" w:rsidR="00E54C1A" w:rsidRDefault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130"/>
        <w:gridCol w:w="2323"/>
        <w:gridCol w:w="4586"/>
        <w:gridCol w:w="2551"/>
        <w:gridCol w:w="2552"/>
      </w:tblGrid>
      <w:tr w:rsidR="005F7BCC" w14:paraId="01C31A7F" w14:textId="77777777" w:rsidTr="00054521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D27EF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1FFB3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B43E0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7DE03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CF9AD" w14:textId="77777777" w:rsidR="005F7BCC" w:rsidRDefault="005F7BCC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E54C1A" w14:paraId="3E7B603C" w14:textId="77777777" w:rsidTr="00054521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39E7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A61C7F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 при освоении программного материала.</w:t>
            </w:r>
          </w:p>
          <w:p w14:paraId="22A03338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D9A137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160AABD3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речевые умения и навыки в процессе разных видов речевого взаимодействия.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E8669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14:paraId="55272BEE" w14:textId="77777777" w:rsidR="00E54C1A" w:rsidRDefault="00E54C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речи.</w:t>
            </w:r>
          </w:p>
          <w:p w14:paraId="5ACD35BB" w14:textId="77777777" w:rsidR="00E54C1A" w:rsidRDefault="00E54C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  <w:p w14:paraId="0D9332D5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11DE6F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3F8F25FC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71B11055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30CC7A47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B0C3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373900CE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взаимодействие:</w:t>
            </w:r>
          </w:p>
          <w:p w14:paraId="20E0C21E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игра-инсценировка «Заводные ежики».</w:t>
            </w:r>
          </w:p>
          <w:p w14:paraId="6983C639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Моторика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речедвигательного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аппарата: стихотворные строки.</w:t>
            </w:r>
          </w:p>
          <w:p w14:paraId="7F5863ED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Грамматические навыки: согласование слов в роде, числе и падеже: рассматривание картины и составление короткого рассказа «Подрастают цыплята».</w:t>
            </w:r>
          </w:p>
          <w:p w14:paraId="7CFE7886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2AF94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69F6A731" w14:textId="77777777" w:rsidR="00E54C1A" w:rsidRDefault="00E54C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русской народной песенки «Курочка-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рябушечка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3678E841" w14:textId="77777777" w:rsidR="00E54C1A" w:rsidRDefault="00E54C1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Драматизация русской народной песенки «Курочка-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рябушечка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5772DD34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FAB1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игре инсценировке.</w:t>
            </w:r>
          </w:p>
          <w:p w14:paraId="5D4A3A3B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стихотворных строк.</w:t>
            </w:r>
          </w:p>
          <w:p w14:paraId="03A8D2DD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и составление короткого рассказа «Подрастают цыплята».</w:t>
            </w:r>
          </w:p>
          <w:p w14:paraId="7EAE0B33" w14:textId="77777777" w:rsidR="00E54C1A" w:rsidRDefault="00E54C1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драматизации русской народной песенки «Курочка-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рябушечка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75F09617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AE638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C18C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 ребенка развита звуковая и интонационная культура речи;</w:t>
            </w:r>
          </w:p>
          <w:p w14:paraId="70F3CB1C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составить короткий рассказ;</w:t>
            </w:r>
          </w:p>
          <w:p w14:paraId="53C3D44E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старается согласовывать слова в роде, числе и падеже.</w:t>
            </w:r>
          </w:p>
          <w:p w14:paraId="1AB48ABB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AEBF9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27C127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29C976" w14:textId="77777777" w:rsidR="00E54C1A" w:rsidRDefault="00E54C1A" w:rsidP="00E54C1A">
      <w:pPr>
        <w:rPr>
          <w:rFonts w:ascii="Times New Roman" w:hAnsi="Times New Roman" w:cs="Times New Roman"/>
          <w:b/>
          <w:sz w:val="28"/>
          <w:szCs w:val="28"/>
        </w:rPr>
      </w:pPr>
    </w:p>
    <w:p w14:paraId="3C229AF8" w14:textId="77777777" w:rsidR="005F7BCC" w:rsidRDefault="005F7BCC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69FF38A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86"/>
        <w:gridCol w:w="2417"/>
        <w:gridCol w:w="4536"/>
        <w:gridCol w:w="2551"/>
        <w:gridCol w:w="2552"/>
      </w:tblGrid>
      <w:tr w:rsidR="005F7BCC" w14:paraId="2FD737A5" w14:textId="77777777" w:rsidTr="00054521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EA7A3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1DC07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2BAC8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5403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7CA43" w14:textId="77777777" w:rsidR="005F7BCC" w:rsidRDefault="005F7BCC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E54C1A" w14:paraId="2957F1AB" w14:textId="77777777" w:rsidTr="00054521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7D78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A05E35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подведения итогов речевого развития за месяц.</w:t>
            </w:r>
          </w:p>
          <w:p w14:paraId="744AC33C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0C689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313D6BC8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проанализировать итоги речевого развития детей в процессе подготовки и проведения развлечения «Говорим правильно, поем и танцуем красиво».</w:t>
            </w:r>
          </w:p>
          <w:p w14:paraId="1C5CB4CB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90A11F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1DFC7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Развлечение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«Говорим правильно, поем и танцуем красиво»</w:t>
            </w:r>
          </w:p>
          <w:p w14:paraId="1F72B401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развлечения состоит из пройденного речевого, певческого и музыкально- ритмического программного материала, объединенного единым сценарием.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0549F" w14:textId="77777777" w:rsidR="00E54C1A" w:rsidRDefault="00E54C1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развлечения состоит из пройденного речевого, певческого и музыкально - ритмического программного материала, объединенного единым сценарием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0B77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развлечении.</w:t>
            </w:r>
          </w:p>
          <w:p w14:paraId="53A39471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2A671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проявляет интерес к речевой деятельности;</w:t>
            </w:r>
          </w:p>
          <w:p w14:paraId="40380C66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 в совместных играх и игровых ситуациях;</w:t>
            </w:r>
          </w:p>
          <w:p w14:paraId="41408C9B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речевую активность в ситуативном общении.</w:t>
            </w:r>
          </w:p>
          <w:p w14:paraId="645EF132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DDEF32E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23FF2E" w14:textId="77777777" w:rsidR="00E54C1A" w:rsidRDefault="00E54C1A" w:rsidP="00E54C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9016EE3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Апрель</w:t>
      </w:r>
    </w:p>
    <w:p w14:paraId="5707D8E0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1993"/>
        <w:gridCol w:w="2363"/>
        <w:gridCol w:w="5250"/>
        <w:gridCol w:w="2126"/>
        <w:gridCol w:w="2410"/>
      </w:tblGrid>
      <w:tr w:rsidR="005F7BCC" w14:paraId="508DED49" w14:textId="77777777" w:rsidTr="00054521"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7DE1E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10F73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A6D7F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755E2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6BA83" w14:textId="77777777" w:rsidR="005F7BCC" w:rsidRDefault="005F7BCC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E54C1A" w14:paraId="664E54A9" w14:textId="77777777" w:rsidTr="00054521">
        <w:trPr>
          <w:trHeight w:val="6365"/>
        </w:trPr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DE1C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5459DB25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 при освоении программного материала.</w:t>
            </w:r>
          </w:p>
          <w:p w14:paraId="163907C4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B9E35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7E210CF9" w14:textId="77777777" w:rsidR="00E54C1A" w:rsidRDefault="00E54C1A" w:rsidP="00054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 правильному произношению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«З», «Ц».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B5BA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14:paraId="5777716B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культура речи: звуки «З», «Ц»</w:t>
            </w:r>
          </w:p>
          <w:p w14:paraId="1C46EF57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14:paraId="68588B6F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7EA0F52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595A8924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  деятельность;</w:t>
            </w:r>
          </w:p>
          <w:p w14:paraId="014C0771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14:paraId="5CC639F7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9040" w14:textId="77777777" w:rsidR="00E54C1A" w:rsidRDefault="00E54C1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196CAC30" w14:textId="77777777" w:rsidR="00E54C1A" w:rsidRDefault="00E54C1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и иллюстраций с предметами, изображениями птиц и животных (замок, зонт, заяц, цапля, цыпленок и другие) Четкое проговаривание слов.</w:t>
            </w:r>
          </w:p>
          <w:p w14:paraId="7916651B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Чистоговорка:</w:t>
            </w:r>
          </w:p>
          <w:p w14:paraId="6B31BB6F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вот идет овца, </w:t>
            </w:r>
          </w:p>
          <w:p w14:paraId="6DF090A0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накормлю овцу, </w:t>
            </w:r>
          </w:p>
          <w:p w14:paraId="40E93B58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несу сено для овцы.</w:t>
            </w:r>
          </w:p>
          <w:p w14:paraId="4E966421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7A8C1290" w14:textId="77777777" w:rsidR="00054521" w:rsidRDefault="00E54C1A" w:rsidP="0005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521">
              <w:rPr>
                <w:rFonts w:ascii="Times New Roman" w:hAnsi="Times New Roman" w:cs="Times New Roman"/>
                <w:sz w:val="24"/>
                <w:szCs w:val="24"/>
              </w:rPr>
              <w:t xml:space="preserve">Словесная игра «Подскажи словечко». </w:t>
            </w:r>
          </w:p>
          <w:p w14:paraId="6AB11093" w14:textId="77777777" w:rsidR="00054521" w:rsidRPr="00054521" w:rsidRDefault="00E54C1A" w:rsidP="0005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521">
              <w:rPr>
                <w:rFonts w:ascii="Times New Roman" w:hAnsi="Times New Roman" w:cs="Times New Roman"/>
                <w:sz w:val="24"/>
                <w:szCs w:val="24"/>
              </w:rPr>
              <w:t xml:space="preserve">Прибежала мышка-мать, </w:t>
            </w:r>
          </w:p>
          <w:p w14:paraId="25D5D7C2" w14:textId="77777777" w:rsidR="00E54C1A" w:rsidRPr="00054521" w:rsidRDefault="00E54C1A" w:rsidP="0005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521">
              <w:rPr>
                <w:rFonts w:ascii="Times New Roman" w:hAnsi="Times New Roman" w:cs="Times New Roman"/>
                <w:sz w:val="24"/>
                <w:szCs w:val="24"/>
              </w:rPr>
              <w:t xml:space="preserve">Стала щуку в няньки …(звать) </w:t>
            </w:r>
          </w:p>
          <w:p w14:paraId="17C2E6B9" w14:textId="77777777" w:rsidR="00E54C1A" w:rsidRPr="00054521" w:rsidRDefault="00E54C1A" w:rsidP="0005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521">
              <w:rPr>
                <w:rFonts w:ascii="Times New Roman" w:hAnsi="Times New Roman" w:cs="Times New Roman"/>
                <w:sz w:val="24"/>
                <w:szCs w:val="24"/>
              </w:rPr>
              <w:t xml:space="preserve">Зайку бросила хозяйка, </w:t>
            </w:r>
          </w:p>
          <w:p w14:paraId="2B1A185B" w14:textId="77777777" w:rsidR="00E54C1A" w:rsidRPr="00054521" w:rsidRDefault="00E54C1A" w:rsidP="0005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521">
              <w:rPr>
                <w:rFonts w:ascii="Times New Roman" w:hAnsi="Times New Roman" w:cs="Times New Roman"/>
                <w:sz w:val="24"/>
                <w:szCs w:val="24"/>
              </w:rPr>
              <w:t xml:space="preserve">Под дождем остался…(зайка) </w:t>
            </w:r>
          </w:p>
          <w:p w14:paraId="23252A09" w14:textId="77777777" w:rsidR="00E54C1A" w:rsidRPr="00054521" w:rsidRDefault="00E54C1A" w:rsidP="0005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521">
              <w:rPr>
                <w:rFonts w:ascii="Times New Roman" w:hAnsi="Times New Roman" w:cs="Times New Roman"/>
                <w:sz w:val="24"/>
                <w:szCs w:val="24"/>
              </w:rPr>
              <w:t xml:space="preserve">Ох и плачет медведь и ревет, </w:t>
            </w:r>
          </w:p>
          <w:p w14:paraId="63CA5FFA" w14:textId="77777777" w:rsidR="00E54C1A" w:rsidRPr="00054521" w:rsidRDefault="00E54C1A" w:rsidP="0005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521">
              <w:rPr>
                <w:rFonts w:ascii="Times New Roman" w:hAnsi="Times New Roman" w:cs="Times New Roman"/>
                <w:sz w:val="24"/>
                <w:szCs w:val="24"/>
              </w:rPr>
              <w:t>Медвежат из болота…(зовет).</w:t>
            </w:r>
          </w:p>
          <w:p w14:paraId="65D0E950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Продуктивная </w:t>
            </w:r>
          </w:p>
          <w:p w14:paraId="1A9386B2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«Звери и птицы на лесной полянке».</w:t>
            </w:r>
          </w:p>
          <w:p w14:paraId="28A30BF8" w14:textId="77777777" w:rsidR="00E54C1A" w:rsidRDefault="00E54C1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120EF081" w14:textId="77777777" w:rsidR="00054521" w:rsidRDefault="00E54C1A">
            <w:pPr>
              <w:shd w:val="clear" w:color="auto" w:fill="FFFFFF"/>
              <w:spacing w:after="300" w:line="336" w:lineRule="auto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«Кот, петух и лиса» русская народная сказка.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3C4F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и иллюстраций с предметами, изображениями птиц и животных.</w:t>
            </w:r>
          </w:p>
          <w:p w14:paraId="7C6F8C6B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Четкое проговаривание слов.</w:t>
            </w:r>
          </w:p>
          <w:p w14:paraId="5E6AF063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Проговаривание чистоговорки.</w:t>
            </w:r>
          </w:p>
          <w:p w14:paraId="4794E832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словесной игре</w:t>
            </w:r>
          </w:p>
          <w:p w14:paraId="369CA506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AF5F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речевую активность;</w:t>
            </w:r>
          </w:p>
          <w:p w14:paraId="1B1BA156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правильно произносит слова и короткие фразы речевых заданий;</w:t>
            </w:r>
          </w:p>
          <w:p w14:paraId="0E092135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 в совместных играх и игровых ситуациях.</w:t>
            </w:r>
          </w:p>
          <w:p w14:paraId="0F4BB43D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12C2B1" w14:textId="77777777" w:rsidR="005F7BCC" w:rsidRDefault="005F7BCC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C3DE55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78"/>
        <w:gridCol w:w="2283"/>
        <w:gridCol w:w="5245"/>
        <w:gridCol w:w="2126"/>
        <w:gridCol w:w="2410"/>
      </w:tblGrid>
      <w:tr w:rsidR="005F7BCC" w14:paraId="16B04D27" w14:textId="77777777" w:rsidTr="00054521"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56183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A912A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FE966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9D289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E9B80" w14:textId="77777777" w:rsidR="005F7BCC" w:rsidRDefault="005F7BCC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E54C1A" w14:paraId="4F892CC2" w14:textId="77777777" w:rsidTr="00054521"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87DF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1E451A0E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игрового детского творчества.</w:t>
            </w:r>
          </w:p>
          <w:p w14:paraId="5C054CB9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5D338A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5C8F2945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речевое творчество в процессе музыкально- театрализованной деятельности.</w:t>
            </w:r>
          </w:p>
          <w:p w14:paraId="7B2F2ABB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875300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05A2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14:paraId="0A4D0181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473F69D6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Неделя музыкально- театрализованной игры</w:t>
            </w:r>
          </w:p>
          <w:p w14:paraId="66CC0484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(Интеграция: развитие речи, чтение художественной литературы, музыкально- театрализованная деятельность).</w:t>
            </w:r>
          </w:p>
          <w:p w14:paraId="3BD62A9F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FA78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Неделя музыкально - театрализованной игры</w:t>
            </w:r>
          </w:p>
          <w:p w14:paraId="58EE85DD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«Репка» музыкально -  ритмическая миниатюра;</w:t>
            </w:r>
          </w:p>
          <w:p w14:paraId="519258EF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«Колобок» музыкальный спектакль; «Теремок» кукольный театр.</w:t>
            </w:r>
          </w:p>
          <w:p w14:paraId="766AA702" w14:textId="77777777" w:rsidR="00E54C1A" w:rsidRDefault="00E54C1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DDED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музыкально- театрализованной деятельности.</w:t>
            </w:r>
          </w:p>
          <w:p w14:paraId="346FC403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F64C2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творческие способности в разных видах детской деятельности.</w:t>
            </w:r>
          </w:p>
        </w:tc>
      </w:tr>
    </w:tbl>
    <w:p w14:paraId="5C86F6DA" w14:textId="77777777" w:rsidR="00E54C1A" w:rsidRDefault="00E54C1A" w:rsidP="00E54C1A">
      <w:pPr>
        <w:rPr>
          <w:rFonts w:ascii="Times New Roman" w:hAnsi="Times New Roman" w:cs="Times New Roman"/>
          <w:b/>
          <w:sz w:val="28"/>
          <w:szCs w:val="28"/>
        </w:rPr>
      </w:pPr>
    </w:p>
    <w:p w14:paraId="40B8E402" w14:textId="77777777" w:rsidR="005F7BCC" w:rsidRDefault="005F7BCC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0100043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98"/>
        <w:gridCol w:w="2342"/>
        <w:gridCol w:w="5166"/>
        <w:gridCol w:w="2126"/>
        <w:gridCol w:w="2410"/>
      </w:tblGrid>
      <w:tr w:rsidR="005F7BCC" w14:paraId="7C793C03" w14:textId="77777777" w:rsidTr="00054521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6D485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3C569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937D7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0261F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34636" w14:textId="77777777" w:rsidR="005F7BCC" w:rsidRDefault="005F7BCC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E54C1A" w14:paraId="2B59822A" w14:textId="77777777" w:rsidTr="00054521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3A59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6DCB3A87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речевого развития по программной теме.</w:t>
            </w:r>
          </w:p>
          <w:p w14:paraId="289130D9" w14:textId="77777777" w:rsidR="00BB2529" w:rsidRDefault="00BB2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BCC92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0B3F1C8" w14:textId="77777777" w:rsidR="00E54C1A" w:rsidRDefault="00E54C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обучить навыкам составления описания игрушек, упражнять в согласова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нии существительных, прилагательных, местоимений в роде, числе.</w:t>
            </w:r>
          </w:p>
          <w:p w14:paraId="624F38FB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9DF49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14:paraId="7107AEC9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«Описательный рассказ: опиши свою игрушку».</w:t>
            </w:r>
          </w:p>
          <w:p w14:paraId="4EC948DC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1AFCF2DF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74FE0B68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14:paraId="5108900A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  деятельность;</w:t>
            </w:r>
          </w:p>
          <w:p w14:paraId="508AA1D4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14:paraId="716F25D1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C108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479C1E5B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«Описательный рассказ: опиши свою игрушку».</w:t>
            </w:r>
          </w:p>
          <w:p w14:paraId="4B4569B7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 с различными игрушками.</w:t>
            </w:r>
          </w:p>
          <w:p w14:paraId="40F57775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Совместно с воспитателем составлять описательный рассказ (по вопросам).</w:t>
            </w:r>
          </w:p>
          <w:p w14:paraId="23F4A583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B7E5C8A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39B1250D" w14:textId="77777777" w:rsidR="00E54C1A" w:rsidRDefault="00E54C1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игры: «Нахождение предметов по слову», «Смешинка».</w:t>
            </w:r>
          </w:p>
          <w:p w14:paraId="5BE73492" w14:textId="77777777" w:rsidR="00E54C1A" w:rsidRDefault="00E54C1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FD89E81" w14:textId="77777777" w:rsidR="00E54C1A" w:rsidRDefault="00E54C1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4445900F" w14:textId="77777777" w:rsidR="00E54C1A" w:rsidRDefault="00E54C1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С. Михалкова «Песенка друзей».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45715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рассказа об игрушке.</w:t>
            </w:r>
          </w:p>
          <w:p w14:paraId="107D8CFC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 с различными игрушками.</w:t>
            </w:r>
          </w:p>
          <w:p w14:paraId="3B96568B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дидактических играх.</w:t>
            </w:r>
          </w:p>
          <w:p w14:paraId="1182F8C7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новым литературным произведением.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E9B72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составить небольшой описательный рассказ;</w:t>
            </w:r>
          </w:p>
          <w:p w14:paraId="41EE443F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использует в своей речи существительные, прилагательные, местоимения;</w:t>
            </w:r>
          </w:p>
          <w:p w14:paraId="6CBD0AF0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 в совместных играх и игровых ситуациях.</w:t>
            </w:r>
          </w:p>
        </w:tc>
      </w:tr>
    </w:tbl>
    <w:p w14:paraId="23E34B2B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C77627" w14:textId="77777777" w:rsidR="00E54C1A" w:rsidRDefault="00E54C1A" w:rsidP="00E54C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C0CA596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1999"/>
        <w:gridCol w:w="2406"/>
        <w:gridCol w:w="5201"/>
        <w:gridCol w:w="2126"/>
        <w:gridCol w:w="2410"/>
      </w:tblGrid>
      <w:tr w:rsidR="005F7BCC" w14:paraId="1E70E4ED" w14:textId="77777777" w:rsidTr="00054521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94927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838F4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DD609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8F89A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603EA" w14:textId="77777777" w:rsidR="005F7BCC" w:rsidRDefault="005F7BCC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E54C1A" w14:paraId="0AB218FB" w14:textId="77777777" w:rsidTr="00054521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256C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A78B76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общения с книгой, разными литературными жанрами.</w:t>
            </w:r>
          </w:p>
          <w:p w14:paraId="709DDEA5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3434C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E9A5FC" w14:textId="77777777" w:rsidR="00E54C1A" w:rsidRDefault="00E54C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потребность общения с книгой, разными литературными жанрами.</w:t>
            </w:r>
          </w:p>
          <w:p w14:paraId="49917343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FAC73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«Любимые сказки, стихи. рассказы» (занятие - обобщение).</w:t>
            </w:r>
          </w:p>
          <w:p w14:paraId="4A87B32F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2F1F235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 деятельность.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5B6D1" w14:textId="77777777" w:rsidR="00E54C1A" w:rsidRDefault="00E54C1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 исследовательская</w:t>
            </w:r>
          </w:p>
          <w:p w14:paraId="55A3486A" w14:textId="77777777" w:rsidR="00E54C1A" w:rsidRDefault="00E54C1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Экскурсия на групповую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книжную выставку. Рассматривание книжных иллюстраций.</w:t>
            </w:r>
          </w:p>
          <w:p w14:paraId="741DF833" w14:textId="77777777" w:rsidR="00E54C1A" w:rsidRDefault="00E54C1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новыми литературными произведениями:</w:t>
            </w:r>
          </w:p>
          <w:p w14:paraId="3CC7B9BC" w14:textId="77777777" w:rsidR="00E54C1A" w:rsidRDefault="00E54C1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«Три жадных медвежонка» (венг., обр. А. Краснова и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Важдаева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«Упрямые козы» (узбек., обр.</w:t>
            </w:r>
            <w:r w:rsidR="00A35D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Сагдуллы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Г. Цыферов «Про друзей», «Когда не хватает игрушек» (из книги «Про цыпленка, солнце и медвежонка»), К. Ушинский «Петушок с семьей».</w:t>
            </w:r>
          </w:p>
          <w:p w14:paraId="552D28DA" w14:textId="77777777" w:rsidR="00BB2529" w:rsidRDefault="00BB2529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51EF1" w14:textId="77777777" w:rsidR="00E54C1A" w:rsidRDefault="00E54C1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на групповую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книжную выставку. Рассматривание книжных иллюстраций.</w:t>
            </w:r>
          </w:p>
          <w:p w14:paraId="4E00E508" w14:textId="77777777" w:rsidR="00E54C1A" w:rsidRDefault="00E54C1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новыми литературными произведениями.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F49D0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различных литературных жанрах;</w:t>
            </w:r>
          </w:p>
          <w:p w14:paraId="499F653D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программные произведения детской литературы;</w:t>
            </w:r>
          </w:p>
          <w:p w14:paraId="02FBA33D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на слух тексты различных жанров.</w:t>
            </w:r>
          </w:p>
        </w:tc>
      </w:tr>
    </w:tbl>
    <w:p w14:paraId="6D75030A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028DC3" w14:textId="77777777" w:rsidR="00E54C1A" w:rsidRDefault="00E54C1A" w:rsidP="00E54C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6053534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Май</w:t>
      </w:r>
    </w:p>
    <w:p w14:paraId="30D6CAAF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86"/>
        <w:gridCol w:w="2339"/>
        <w:gridCol w:w="5181"/>
        <w:gridCol w:w="2126"/>
        <w:gridCol w:w="2410"/>
      </w:tblGrid>
      <w:tr w:rsidR="005F7BCC" w14:paraId="595B6FBF" w14:textId="77777777" w:rsidTr="00054521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A574B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3A92B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DB70E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46529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99DE6" w14:textId="77777777" w:rsidR="005F7BCC" w:rsidRDefault="005F7BCC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E54C1A" w14:paraId="74BC9048" w14:textId="77777777" w:rsidTr="00054521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E182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09FA04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итогового мониторинга эффективности речевого развития детей 3- 4 лет.</w:t>
            </w:r>
          </w:p>
          <w:p w14:paraId="5CC9315C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78252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CF4CD8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речевое развитие детей в процессе выполнения программных игровых речевых заданий.</w:t>
            </w:r>
          </w:p>
          <w:p w14:paraId="17C3D822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45C6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мониторинг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программному разделу</w:t>
            </w:r>
          </w:p>
          <w:p w14:paraId="7C4CAA52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«Формирование словаря».</w:t>
            </w:r>
          </w:p>
          <w:p w14:paraId="242F137C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5417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мониторинга состоит из пройденного игрового программного материала по разделу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«Формирование словаря».</w:t>
            </w:r>
          </w:p>
          <w:p w14:paraId="76A5BA3D" w14:textId="77777777" w:rsidR="00E54C1A" w:rsidRDefault="00E54C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6A5BA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речевых игровых заданий.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0BC3F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активно использует слова обозначающие названия предметов ближайшего окружения;</w:t>
            </w:r>
          </w:p>
          <w:p w14:paraId="5CF27109" w14:textId="77777777" w:rsidR="00E54C1A" w:rsidRDefault="00E54C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понимает обобщающие слова, называет части суток;</w:t>
            </w:r>
          </w:p>
          <w:p w14:paraId="5BE7504B" w14:textId="77777777" w:rsidR="00E54C1A" w:rsidRDefault="00E54C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использует речь для выражения своих мыслей.</w:t>
            </w:r>
          </w:p>
          <w:p w14:paraId="5400335F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FB375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45138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F80A2E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AB291A" w14:textId="77777777" w:rsidR="00E54C1A" w:rsidRDefault="00E54C1A" w:rsidP="00E54C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F54B299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86"/>
        <w:gridCol w:w="2303"/>
        <w:gridCol w:w="5075"/>
        <w:gridCol w:w="2268"/>
        <w:gridCol w:w="2410"/>
      </w:tblGrid>
      <w:tr w:rsidR="005F7BCC" w14:paraId="3018BD90" w14:textId="77777777" w:rsidTr="00054521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468F4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B3C85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D9907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46BCC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84B2D" w14:textId="77777777" w:rsidR="005F7BCC" w:rsidRDefault="005F7BCC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E54C1A" w14:paraId="52312B33" w14:textId="77777777" w:rsidTr="00054521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0A57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F27AF5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итогового мониторинга эффективности речевого развития детей 3 -  4 лет.</w:t>
            </w:r>
          </w:p>
          <w:p w14:paraId="6363CA31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094B1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650A70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речевое развитие детей в процессе выполнения программных игровых речевых заданий.</w:t>
            </w:r>
          </w:p>
          <w:p w14:paraId="2B4E571C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A0A4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мониторинг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программному разделу «Звуковая культура речи».</w:t>
            </w:r>
          </w:p>
          <w:p w14:paraId="36CF9AC1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0BC99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мониторинга состоит из пройденного игрового программного материала по разделу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«Звуковая культура речи».</w:t>
            </w:r>
          </w:p>
          <w:p w14:paraId="6100154B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DC4AC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речевых игровых заданий.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EDFEF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внятно произносить гласные и некоторые согласные;</w:t>
            </w:r>
          </w:p>
          <w:p w14:paraId="2ED1D1C8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развито слуховое восприятие и речевой слух;</w:t>
            </w:r>
          </w:p>
          <w:p w14:paraId="4269A62B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 ребенка развито речевое дыхание;</w:t>
            </w:r>
          </w:p>
          <w:p w14:paraId="6A18A885" w14:textId="77777777" w:rsidR="00E54C1A" w:rsidRDefault="00E54C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говорить спокойно, с естественными интонациями.</w:t>
            </w:r>
          </w:p>
          <w:p w14:paraId="4F05DB8B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44C8C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B963A9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533771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82C3D0" w14:textId="77777777" w:rsidR="00E54C1A" w:rsidRDefault="00E54C1A" w:rsidP="00E54C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59EF3A1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86"/>
        <w:gridCol w:w="2375"/>
        <w:gridCol w:w="4861"/>
        <w:gridCol w:w="2410"/>
        <w:gridCol w:w="2410"/>
      </w:tblGrid>
      <w:tr w:rsidR="005F7BCC" w14:paraId="1C10CE0F" w14:textId="77777777" w:rsidTr="00054521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54500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4DEDA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62077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87C2D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0A96E" w14:textId="77777777" w:rsidR="005F7BCC" w:rsidRDefault="005F7BCC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E54C1A" w14:paraId="5240386E" w14:textId="77777777" w:rsidTr="00054521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DAE8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83DEBB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итогового мониторинга эффективности речевого развития детей 3 -  4 лет.</w:t>
            </w:r>
          </w:p>
          <w:p w14:paraId="57048DB7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D80E4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проанализировать речевое развитие детей в процессе выполнения программных игровых речевых заданий.</w:t>
            </w:r>
          </w:p>
          <w:p w14:paraId="55069BBE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BDF5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мониторинг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программному разделу</w:t>
            </w:r>
          </w:p>
          <w:p w14:paraId="67315C75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«Грамматический строй речи».</w:t>
            </w:r>
          </w:p>
          <w:p w14:paraId="6BB4E977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68D4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мониторинга состоит из пройденного игрового программного материала по разделу </w:t>
            </w:r>
          </w:p>
          <w:p w14:paraId="7E5B4462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«Грамматический строй речи».</w:t>
            </w:r>
          </w:p>
          <w:p w14:paraId="0E5B6CB9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6B844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речевых игровых заданий.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F858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употребляет в речи существительные в единственном и множественном числе;</w:t>
            </w:r>
          </w:p>
          <w:p w14:paraId="53BF3A89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ребенок употребляет в речи существительные с предлогами;</w:t>
            </w:r>
          </w:p>
          <w:p w14:paraId="6A356931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согласовывать в речи прилагательные с существительными в роде, числе, падеже.</w:t>
            </w:r>
          </w:p>
          <w:p w14:paraId="1E116B53" w14:textId="77777777" w:rsidR="00E54C1A" w:rsidRDefault="00E54C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D4EFF8F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ED176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684C5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C1BD04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7CE8E5" w14:textId="77777777" w:rsidR="00E54C1A" w:rsidRDefault="00E54C1A" w:rsidP="00E54C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DFF53A3" w14:textId="77777777" w:rsidR="00E54C1A" w:rsidRDefault="00E54C1A" w:rsidP="00E5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86"/>
        <w:gridCol w:w="2303"/>
        <w:gridCol w:w="4933"/>
        <w:gridCol w:w="2410"/>
        <w:gridCol w:w="2410"/>
      </w:tblGrid>
      <w:tr w:rsidR="005F7BCC" w14:paraId="676D434F" w14:textId="77777777" w:rsidTr="00054521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861C4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B75F9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975CD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8F09F" w14:textId="77777777" w:rsidR="005F7BCC" w:rsidRDefault="005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3D19D" w14:textId="77777777" w:rsidR="005F7BCC" w:rsidRDefault="005F7BCC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E54C1A" w14:paraId="491C3D6F" w14:textId="77777777" w:rsidTr="00054521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0E48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7CBF29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итогового мониторинга эффективности речевого развития детей 3 - 4 лет.</w:t>
            </w:r>
          </w:p>
          <w:p w14:paraId="1EBE9463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F639F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AD9371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речевое развитие детей в процессе выполнения программных игровых речевых заданий.</w:t>
            </w:r>
          </w:p>
          <w:p w14:paraId="2DFE373C" w14:textId="77777777" w:rsidR="00E54C1A" w:rsidRDefault="00E5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C2D4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мониторинг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программному разделу</w:t>
            </w:r>
          </w:p>
          <w:p w14:paraId="01D4042E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«Связная речь».</w:t>
            </w:r>
          </w:p>
          <w:p w14:paraId="3DB0FEED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09601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мониторинга состоит из пройденного игрового программного материала по разделу </w:t>
            </w:r>
          </w:p>
          <w:p w14:paraId="44F76EEB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«Связная речь».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6FCF1" w14:textId="77777777" w:rsidR="00E54C1A" w:rsidRDefault="00E54C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речевых игровых заданий.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A603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диалоговой формой речи.</w:t>
            </w:r>
          </w:p>
          <w:p w14:paraId="5DA76940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инициативной речью во взаимодействии с детьми и взрослыми.</w:t>
            </w:r>
          </w:p>
          <w:p w14:paraId="7A7DA3E0" w14:textId="77777777" w:rsidR="00E54C1A" w:rsidRDefault="00E54C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104B5B2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B481A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9F080" w14:textId="77777777" w:rsidR="00E54C1A" w:rsidRDefault="00E54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6DAA7B" w14:textId="77777777" w:rsidR="00E54C1A" w:rsidRDefault="00E54C1A">
      <w:pPr>
        <w:rPr>
          <w:sz w:val="28"/>
          <w:szCs w:val="28"/>
        </w:rPr>
      </w:pPr>
    </w:p>
    <w:p w14:paraId="193224C0" w14:textId="77777777" w:rsidR="005F7BCC" w:rsidRDefault="005F7BCC" w:rsidP="00D912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3B89B17" w14:textId="77777777" w:rsidR="00D912EC" w:rsidRPr="004C4C1A" w:rsidRDefault="00BB2529" w:rsidP="00D912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2.3.5 </w:t>
      </w:r>
      <w:r w:rsidR="00D912EC" w:rsidRPr="004C4C1A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 - эстетическое развитие»</w:t>
      </w:r>
    </w:p>
    <w:p w14:paraId="4C2283D1" w14:textId="77777777" w:rsidR="00FF5D58" w:rsidRDefault="00FF5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C1A">
        <w:rPr>
          <w:rFonts w:ascii="Times New Roman" w:hAnsi="Times New Roman" w:cs="Times New Roman"/>
          <w:sz w:val="24"/>
          <w:szCs w:val="24"/>
        </w:rPr>
        <w:t>(Обновление</w:t>
      </w:r>
      <w:r w:rsidRPr="004C4C1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C4C1A">
        <w:rPr>
          <w:rFonts w:ascii="Times New Roman" w:hAnsi="Times New Roman" w:cs="Times New Roman"/>
          <w:sz w:val="24"/>
          <w:szCs w:val="24"/>
        </w:rPr>
        <w:t>добавление</w:t>
      </w:r>
      <w:r w:rsidRPr="005F7BCC">
        <w:rPr>
          <w:rFonts w:ascii="Times New Roman" w:hAnsi="Times New Roman" w:cs="Times New Roman"/>
          <w:sz w:val="24"/>
          <w:szCs w:val="24"/>
        </w:rPr>
        <w:t xml:space="preserve"> в таблицу </w:t>
      </w:r>
      <w:r w:rsidRPr="004C4C1A">
        <w:rPr>
          <w:rFonts w:ascii="Times New Roman" w:hAnsi="Times New Roman" w:cs="Times New Roman"/>
          <w:sz w:val="24"/>
          <w:szCs w:val="24"/>
        </w:rPr>
        <w:t>раздела</w:t>
      </w:r>
      <w:r w:rsidRPr="004C4C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4C1A">
        <w:rPr>
          <w:rFonts w:ascii="Times New Roman" w:hAnsi="Times New Roman" w:cs="Times New Roman"/>
          <w:sz w:val="24"/>
          <w:szCs w:val="24"/>
        </w:rPr>
        <w:t>«</w:t>
      </w:r>
      <w:r w:rsidRPr="004C4C1A">
        <w:rPr>
          <w:rFonts w:ascii="Times New Roman" w:eastAsia="Calibri" w:hAnsi="Times New Roman" w:cs="Times New Roman"/>
          <w:sz w:val="24"/>
          <w:szCs w:val="24"/>
        </w:rPr>
        <w:t xml:space="preserve">Накопление (приобретение) опыта детьми 3 </w:t>
      </w:r>
      <w:r w:rsidR="005F7BCC">
        <w:rPr>
          <w:rFonts w:ascii="Times New Roman" w:eastAsia="Calibri" w:hAnsi="Times New Roman" w:cs="Times New Roman"/>
          <w:sz w:val="24"/>
          <w:szCs w:val="24"/>
        </w:rPr>
        <w:t>-</w:t>
      </w:r>
      <w:r w:rsidRPr="004C4C1A">
        <w:rPr>
          <w:rFonts w:ascii="Times New Roman" w:eastAsia="Calibri" w:hAnsi="Times New Roman" w:cs="Times New Roman"/>
          <w:sz w:val="24"/>
          <w:szCs w:val="24"/>
        </w:rPr>
        <w:t xml:space="preserve"> 4 лет в разных видах деятельности).</w:t>
      </w:r>
    </w:p>
    <w:p w14:paraId="6327C72F" w14:textId="77777777" w:rsidR="00D912EC" w:rsidRDefault="00D912EC" w:rsidP="00D912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</w:t>
      </w:r>
    </w:p>
    <w:p w14:paraId="08114340" w14:textId="77777777" w:rsidR="00D912EC" w:rsidRDefault="00D912EC" w:rsidP="00D912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Сентябрь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279"/>
        <w:gridCol w:w="2096"/>
        <w:gridCol w:w="4947"/>
        <w:gridCol w:w="2410"/>
        <w:gridCol w:w="2410"/>
      </w:tblGrid>
      <w:tr w:rsidR="00D912EC" w14:paraId="30FFC572" w14:textId="77777777" w:rsidTr="00054521">
        <w:trPr>
          <w:trHeight w:val="1757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D9451" w14:textId="77777777" w:rsidR="00D912EC" w:rsidRDefault="00D9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3FA564" w14:textId="77777777" w:rsidR="00D912EC" w:rsidRDefault="00D9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34B8CF7C" w14:textId="77777777" w:rsidR="00D912EC" w:rsidRDefault="00D9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14:paraId="30FC9FF0" w14:textId="77777777" w:rsidR="00D912EC" w:rsidRDefault="00D9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0967F" w14:textId="77777777" w:rsidR="00D912EC" w:rsidRDefault="00D9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A7DF2" w14:textId="77777777" w:rsidR="00D912EC" w:rsidRDefault="00D9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E97C3" w14:textId="77777777" w:rsidR="00D912EC" w:rsidRDefault="00D9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EE6E" w14:textId="77777777" w:rsidR="00D912EC" w:rsidRDefault="00D912EC" w:rsidP="00787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5F7BCC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BC98" w14:textId="77777777" w:rsidR="00D912EC" w:rsidRDefault="00D912EC" w:rsidP="007873A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6DAC366" w14:textId="77777777" w:rsidR="00D912EC" w:rsidRDefault="00D912EC" w:rsidP="007873A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186F208" w14:textId="77777777" w:rsidR="00D912EC" w:rsidRDefault="00D912EC" w:rsidP="007873A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912EC" w14:paraId="5FA0A26A" w14:textId="77777777" w:rsidTr="00054521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6428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7D2B49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музыкально - слухового, исполнительского и ритмического опыта детей в повседневной жизни детского сада.</w:t>
            </w:r>
          </w:p>
          <w:p w14:paraId="1EF25C19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3F6FC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E6FB76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музыкальные впечатления, полученные на музыкальных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занятиях в повседневной жизни. </w:t>
            </w:r>
          </w:p>
          <w:p w14:paraId="3249B682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B6E7F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ACCBC" w14:textId="77777777" w:rsidR="00D912EC" w:rsidRDefault="00D912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может быть использован при проведении:</w:t>
            </w:r>
          </w:p>
          <w:p w14:paraId="1A8D36E5" w14:textId="77777777" w:rsidR="00D912EC" w:rsidRDefault="00D912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14:paraId="367FA690" w14:textId="77777777" w:rsidR="00D912EC" w:rsidRDefault="00D912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14:paraId="5A25C511" w14:textId="77777777" w:rsidR="00D912EC" w:rsidRDefault="00D912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14:paraId="76060672" w14:textId="77777777" w:rsidR="00D912EC" w:rsidRDefault="00D912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14:paraId="60324B7B" w14:textId="77777777" w:rsidR="00D912EC" w:rsidRDefault="00D912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0486A87F" w14:textId="77777777" w:rsidR="00D912EC" w:rsidRDefault="00D912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14:paraId="3CFAB873" w14:textId="77777777" w:rsidR="00D912EC" w:rsidRDefault="00D912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14:paraId="7982E2F9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6A70" w14:textId="77777777" w:rsidR="00D912EC" w:rsidRDefault="00D9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(восприятие).</w:t>
            </w:r>
          </w:p>
          <w:p w14:paraId="1AE20775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4D2E4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B684B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BCDBA3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2E69E" w14:textId="77777777" w:rsidR="00D912EC" w:rsidRDefault="00D9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95EC2E" w14:textId="77777777" w:rsidR="00D912EC" w:rsidRDefault="00D9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925DB5" w14:textId="77777777" w:rsidR="00D912EC" w:rsidRDefault="00D9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14:paraId="7D21A511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685D9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9954B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B158AF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A3DD90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78253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FA003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A88A7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9485C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79B528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7A12B" w14:textId="77777777" w:rsidR="00D912EC" w:rsidRDefault="00D9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5E95BD" w14:textId="77777777" w:rsidR="00D912EC" w:rsidRDefault="00D9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 ритмические движения</w:t>
            </w:r>
          </w:p>
          <w:p w14:paraId="46A32018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315EB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CC7CB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96E1F" w14:textId="77777777" w:rsidR="00D912EC" w:rsidRDefault="00D9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9257A8" w14:textId="77777777" w:rsidR="00D912EC" w:rsidRDefault="00D9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398AF2" w14:textId="77777777" w:rsidR="00D912EC" w:rsidRDefault="00D9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942142" w14:textId="77777777" w:rsidR="00D912EC" w:rsidRDefault="00D9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</w:t>
            </w:r>
          </w:p>
          <w:p w14:paraId="26CCB56C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58BEE9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0BFD7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C9B15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«Грустный дождик», «Вальс»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Кабалевский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«Листопад» 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A0657C3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иду с цветами» Е. Тиличеева, «Солнышко – ведрышко» В. Карасева.</w:t>
            </w:r>
          </w:p>
          <w:p w14:paraId="5061933A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A0B89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95D15" w14:textId="77777777" w:rsidR="00D912EC" w:rsidRDefault="00D912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Подпевание: «Вот как мы умеем» Е. Тиличеева, «Баю» (колыбельная)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«Ладушки» русская народная песня, «Петушок» русская народная песня «Цыплята» А. Филиппенко.</w:t>
            </w:r>
          </w:p>
          <w:p w14:paraId="79F4F86B" w14:textId="77777777" w:rsidR="00D912EC" w:rsidRDefault="00D912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5EB2292" w14:textId="77777777" w:rsidR="00D912EC" w:rsidRDefault="00D912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89A250F" w14:textId="77777777" w:rsidR="00D912EC" w:rsidRDefault="00D912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C8CB179" w14:textId="77777777" w:rsidR="00D912EC" w:rsidRDefault="00D912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C8166EB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617DE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E78F7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Выполнение образных упражнений под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музыкальное сопровож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дение: «Медведь», «Зайка», «Лошадка» (муз. Е. Тиличеевой.), «Птички летают» Г. Фрид.</w:t>
            </w:r>
          </w:p>
          <w:p w14:paraId="31D362FD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«Солнышко и дождик»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«Пальчики и ручки» хороводная пляска.</w:t>
            </w:r>
          </w:p>
          <w:p w14:paraId="158953C9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60119F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Самостоятельные игры детей со звучащими игрушками: погре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мушками, металлофоном, бубном. Барабаном.</w:t>
            </w:r>
          </w:p>
          <w:p w14:paraId="1090E52B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46562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23460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Слушание музыки.</w:t>
            </w:r>
          </w:p>
          <w:p w14:paraId="09BFFD34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мелодии и текста песен.</w:t>
            </w:r>
          </w:p>
          <w:p w14:paraId="25615B74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(сольное) исполнение.</w:t>
            </w:r>
          </w:p>
          <w:p w14:paraId="22FE4763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музыкально- ритмических движений.</w:t>
            </w:r>
          </w:p>
          <w:p w14:paraId="10055711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образных движений под музыкальное сопровождение.</w:t>
            </w:r>
          </w:p>
          <w:p w14:paraId="37E9E032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на детских инструментах.</w:t>
            </w:r>
          </w:p>
          <w:p w14:paraId="224AC0C6" w14:textId="77777777" w:rsidR="00D912EC" w:rsidRDefault="00D9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220E8" w14:textId="77777777" w:rsidR="00D912EC" w:rsidRDefault="00D912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ребенок проявляет эмоциональную отзывчивость на доступные возрасту музыкальные произведения;</w:t>
            </w:r>
          </w:p>
          <w:p w14:paraId="204527DE" w14:textId="77777777" w:rsidR="00D912EC" w:rsidRDefault="00D912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различает веселые и грустные мелодии;</w:t>
            </w:r>
          </w:p>
          <w:p w14:paraId="18174359" w14:textId="77777777" w:rsidR="00D912EC" w:rsidRDefault="00D912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принимает участие в играх;</w:t>
            </w:r>
          </w:p>
          <w:p w14:paraId="4F7F5CB0" w14:textId="77777777" w:rsidR="00D912EC" w:rsidRDefault="00D912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проявляет активность при подпевании и пении, </w:t>
            </w:r>
          </w:p>
          <w:p w14:paraId="64139DFB" w14:textId="77777777" w:rsidR="00D912EC" w:rsidRDefault="00D912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выполняет простейшие танцевальные движения. </w:t>
            </w:r>
          </w:p>
        </w:tc>
      </w:tr>
    </w:tbl>
    <w:p w14:paraId="30839C7E" w14:textId="77777777" w:rsidR="002D1E50" w:rsidRDefault="002D1E50">
      <w:pPr>
        <w:rPr>
          <w:sz w:val="28"/>
          <w:szCs w:val="28"/>
        </w:rPr>
      </w:pPr>
    </w:p>
    <w:p w14:paraId="44175B66" w14:textId="77777777" w:rsidR="00FF5D58" w:rsidRDefault="00FF5D58" w:rsidP="00FF5D58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Октябрь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274"/>
        <w:gridCol w:w="2137"/>
        <w:gridCol w:w="4911"/>
        <w:gridCol w:w="2410"/>
        <w:gridCol w:w="2410"/>
      </w:tblGrid>
      <w:tr w:rsidR="004E1083" w14:paraId="0BB3F1A4" w14:textId="77777777" w:rsidTr="00702317">
        <w:trPr>
          <w:trHeight w:val="1757"/>
        </w:trPr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A38C9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163F7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1C64D89E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14:paraId="63D6EFBA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7939A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65D66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A05D1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151F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F2D9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4C1D253B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52A1D55" w14:textId="77777777" w:rsidR="004E1083" w:rsidRDefault="004E1083" w:rsidP="004E108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F5D58" w14:paraId="61877C47" w14:textId="77777777" w:rsidTr="00702317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D70E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8CBE995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21CCED7F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DBFD7FC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53CDB6E3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15EE023A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6D823CA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Программный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репертуар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14:paraId="0CE1E97B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14:paraId="51C6D924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14:paraId="54852287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14:paraId="128A76D4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14:paraId="64FD5810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66284EBA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14:paraId="33612B82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14:paraId="31CEF052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4850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(восприятие).</w:t>
            </w:r>
          </w:p>
          <w:p w14:paraId="1F710CB1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F009DDE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5B536FF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740BBD4F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016A7664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C4C8303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4AFC22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14:paraId="2DB774E7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720C7F82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48483E7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AC5217D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A299D2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F3C5DD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движения.</w:t>
            </w:r>
          </w:p>
          <w:p w14:paraId="39FA6815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677BB54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A5A6D37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0A1CBFCF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0BF72019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на детских музыкальных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инструментах.</w:t>
            </w:r>
          </w:p>
          <w:p w14:paraId="229725E4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1B956842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DCD69F1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C6624B5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0BA5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«Осенью»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Майкапар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«Марш» М. Журбин, «Плясовая» русская народная мелодия, «Ласковая песенка»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«Колыбельная2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Разоренов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81A9541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EDCB00F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35B1A4D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90CB058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«Зайчик» русская народная мелодия, «Осенью» украинская народная мелодия, «Осенняя песенка» А. Александров, «Дождик» русская народная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закличка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14:paraId="76D61EE5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0F6C2C02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«Марш» Э.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Парлов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«Скачут лошадки» 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«Ходим- бегаем», «Громко- тихо» Е. Тиличеева, «Прятки» русская народная мелодия, «Заинька, выходи!» Е. Тиличеева.</w:t>
            </w:r>
          </w:p>
          <w:p w14:paraId="43E10319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A409CAB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BC703A5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14:paraId="6CE39B45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2C88719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1F3AC9E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C31D77B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«Кто как идет», «Узнай и спой песню по картинке».</w:t>
            </w:r>
          </w:p>
          <w:p w14:paraId="2F24585C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90A0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Слушание вокальной и инструментальной музыки.</w:t>
            </w:r>
          </w:p>
          <w:p w14:paraId="66DEFD60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13AB2F02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исполнение музыкально - ритмических движений.</w:t>
            </w:r>
          </w:p>
          <w:p w14:paraId="29371F1E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14:paraId="42B18F00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музыкально</w:t>
            </w:r>
            <w:r w:rsidR="00A35D3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дидактических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играх.</w:t>
            </w:r>
          </w:p>
          <w:p w14:paraId="30C7C952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30BDA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14:paraId="6D6AABD2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14:paraId="304E7A6C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самостоятельно выполняет ритмические движения под музыку;</w:t>
            </w:r>
          </w:p>
          <w:p w14:paraId="4DBB40B3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14:paraId="23ADE719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14:paraId="25B79399" w14:textId="77777777" w:rsidR="00FF5D58" w:rsidRDefault="00FF5D58" w:rsidP="00FF5D5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0EA62C54" w14:textId="77777777" w:rsidR="00FF5D58" w:rsidRDefault="00FF5D58" w:rsidP="00FF5D58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17FF3A88" w14:textId="77777777" w:rsidR="00FF5D58" w:rsidRDefault="00FF5D58" w:rsidP="00FF5D5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Ноябрь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278"/>
        <w:gridCol w:w="2127"/>
        <w:gridCol w:w="4917"/>
        <w:gridCol w:w="2410"/>
        <w:gridCol w:w="2410"/>
      </w:tblGrid>
      <w:tr w:rsidR="004E1083" w14:paraId="628D5F45" w14:textId="77777777" w:rsidTr="00702317">
        <w:trPr>
          <w:trHeight w:val="1757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526BC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BBE08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5C961A89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14:paraId="0584ED9D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C4C77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E666C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BF401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C219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1CF7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6E6E827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364F164" w14:textId="77777777" w:rsidR="004E1083" w:rsidRDefault="004E1083" w:rsidP="004E108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F5D58" w14:paraId="20536407" w14:textId="77777777" w:rsidTr="00702317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C104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06D5A653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музыкального восприятия в процессе разных видов деятельности.</w:t>
            </w:r>
          </w:p>
          <w:p w14:paraId="4D5A78E5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22DCD29E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0C88C0AF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 музыкальное восприятие в процессе разных видов деятельности.</w:t>
            </w:r>
          </w:p>
          <w:p w14:paraId="75549F69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A7474EE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70B6BCFA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14:paraId="2D7CBFF4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14:paraId="25DCB44E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14:paraId="1EFDE4D0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игровой деятельности;</w:t>
            </w:r>
          </w:p>
          <w:p w14:paraId="0D3FB630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14:paraId="603D12DF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2209E123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14:paraId="700EB34F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14:paraId="7F01D55B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0769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(восприятие).</w:t>
            </w:r>
          </w:p>
          <w:p w14:paraId="66200AA7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76459BC1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7753B50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1771642D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741CCC57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0FD81613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14:paraId="6FD3A31A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2525123C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1A394FF5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23BD1A69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28AAEEA9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0928BEE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0F0EB0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движения.</w:t>
            </w:r>
          </w:p>
          <w:p w14:paraId="49B35EFD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4FDCB7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D312EC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89DBA7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BC54AF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098E32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A0FF15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 - дидактические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игры.</w:t>
            </w:r>
          </w:p>
          <w:p w14:paraId="0266D0A1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57AD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«Плакса», «Злюка», «Резвушка»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Кабалевский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«Солдатский марш» Р. Шуман, «Ах 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котенька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» русская народная мелодия,</w:t>
            </w:r>
          </w:p>
          <w:p w14:paraId="6756619D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«Петух и кукушка» М. Лазарев, </w:t>
            </w:r>
          </w:p>
          <w:p w14:paraId="77EBA5BD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«Поезд»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Метлов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14:paraId="26423E78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6635058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«Прокати лошадка нас»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Агафонников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3B0E1623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«Плачет котик»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Парцхаладзе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«Тише- тише»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Скребкова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«Ай, ты дудочка- дуда»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6741236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DEB5EC2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9F1AB5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Скачут лошадки» 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Топатушки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«Жуки» венгерская мелодия», «Медвежата»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«Мышки» Н. Сушен.</w:t>
            </w:r>
          </w:p>
          <w:p w14:paraId="47D0709D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«Пальчики и ручки» русская народная мелодия в обработке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14:paraId="227D0F3A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2BDF5E5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«Птица и птенчики», «Веселые матрешки».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1328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музыкальных произведений разного характера.</w:t>
            </w:r>
          </w:p>
          <w:p w14:paraId="57DEAB83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Самостоятельное подпевание и пение знакомых песен.</w:t>
            </w:r>
          </w:p>
          <w:p w14:paraId="1466B375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Самостоятельное выполнение музыкально- ритмических движений. Участие в музыкальных играх.</w:t>
            </w:r>
          </w:p>
          <w:p w14:paraId="42FF5470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инсценировке движений животных и птиц.</w:t>
            </w:r>
          </w:p>
          <w:p w14:paraId="58572AB9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музыкально-дидактических играх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230ED37A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3A1C0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различает по характеру веселую и грустную музыку;</w:t>
            </w:r>
          </w:p>
          <w:p w14:paraId="73F0FF97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подпевает в песне музыкальные фразы;</w:t>
            </w:r>
          </w:p>
          <w:p w14:paraId="7F8A3093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двигается в соответствии с характером музыки;</w:t>
            </w:r>
          </w:p>
          <w:p w14:paraId="737666D1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выполняет танцевальные движения.</w:t>
            </w:r>
          </w:p>
        </w:tc>
      </w:tr>
    </w:tbl>
    <w:p w14:paraId="3A311D03" w14:textId="77777777" w:rsidR="00FF5D58" w:rsidRDefault="00FF5D58" w:rsidP="00FF5D58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0932C5F9" w14:textId="77777777" w:rsidR="00FF5D58" w:rsidRDefault="00FF5D58" w:rsidP="00FF5D58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7BE198AD" w14:textId="77777777" w:rsidR="00FF5D58" w:rsidRDefault="00FF5D58" w:rsidP="00FF5D58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Декабрь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278"/>
        <w:gridCol w:w="2082"/>
        <w:gridCol w:w="4962"/>
        <w:gridCol w:w="2410"/>
        <w:gridCol w:w="2410"/>
      </w:tblGrid>
      <w:tr w:rsidR="004E1083" w14:paraId="656FF870" w14:textId="77777777" w:rsidTr="00702317">
        <w:trPr>
          <w:trHeight w:val="1757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B2008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89E0E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17D48669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14:paraId="4F351F6B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32B54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21F17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F8C93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0A75D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6AF4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1A1207B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D67E2AE" w14:textId="77777777" w:rsidR="004E1083" w:rsidRDefault="004E1083" w:rsidP="004E108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F5D58" w14:paraId="2D76907C" w14:textId="77777777" w:rsidTr="00702317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AC89E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340F0667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музыкальных впечатлений и повторения репертуара к новогоднему празднику.</w:t>
            </w:r>
          </w:p>
          <w:p w14:paraId="3F756F51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73C3E5C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7D311148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закрепить и повторить новогодний музыкальный репертуар для развития музыкальных впечатлений детей.</w:t>
            </w:r>
          </w:p>
          <w:p w14:paraId="5E70EA65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CDD0C9E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14:paraId="3739E0C4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утренней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гимнастики;</w:t>
            </w:r>
          </w:p>
          <w:p w14:paraId="4270911A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14:paraId="737B5A60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14:paraId="5E46FD19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14:paraId="64689B65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1C1E6070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14:paraId="54666DFF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14:paraId="7896AA26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5DD4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(восприятие).</w:t>
            </w:r>
          </w:p>
          <w:p w14:paraId="73BE68C0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AC58CAD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37B2BDA9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F22DD20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14:paraId="578A0192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46B1BEC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7C1B1D6C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3744BFA1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786604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EEA230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движения.</w:t>
            </w:r>
          </w:p>
          <w:p w14:paraId="09D0D326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2B4105C3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7886E314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9C25CEA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0737784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8BCDC1E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10554A96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331B0E3F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E51BE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«Елочка» М. Бекман, «Зима» В. Карасева,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Стуколка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» украинская народная мелодия, «Мишка с куклой пляшут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полечку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Качурбина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14:paraId="4A92AB1B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7BB16C7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«Зима» В. Карасева, «Наша елочка»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«Дед Мороз» А. Филиппенко.</w:t>
            </w:r>
          </w:p>
          <w:p w14:paraId="5F65C6AE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«Гуси» русская народная песня, «Зима прошла» 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Метлов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14:paraId="5E83DAC0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36BD3EA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Имитация движений животных под музыкальные композиции «Зайцы», «Лисички». 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Музыкальная игра «Поезд»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«Ходит Ваня» русская народная песня, «Бубен».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AAD7B84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Хороводные игры.</w:t>
            </w:r>
          </w:p>
          <w:p w14:paraId="4C686A0B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 улице мостовой» русская народная мелодия.</w:t>
            </w:r>
          </w:p>
          <w:p w14:paraId="5CB901D5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«Пойду ль, выйду ль я» русская народная мелодия.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406A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разнохарактерных музыкальных произведений.</w:t>
            </w:r>
          </w:p>
          <w:p w14:paraId="461BFBE6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песен.</w:t>
            </w:r>
          </w:p>
          <w:p w14:paraId="3A9B74C8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музыкально- ритмических движений и упражнений.</w:t>
            </w:r>
          </w:p>
          <w:p w14:paraId="78DBE868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различение звуков по высоте при имитации движений животных.</w:t>
            </w:r>
          </w:p>
          <w:p w14:paraId="276FD020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0164C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с интересом слушает музыку, узнает знакомые мелодии;</w:t>
            </w:r>
          </w:p>
          <w:p w14:paraId="3DB41DB4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различает по характеру веселую и грустную музыку;</w:t>
            </w:r>
          </w:p>
          <w:p w14:paraId="41E44FCB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подпевает в песне музыкальные фразы;</w:t>
            </w:r>
          </w:p>
          <w:p w14:paraId="6ED5EA92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двигается в соответствии с характером музыки;</w:t>
            </w:r>
          </w:p>
          <w:p w14:paraId="1F94DC5A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выполняет танцевальные движения;</w:t>
            </w:r>
          </w:p>
          <w:p w14:paraId="2CD61F2B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различает звуки высокие и низкие.</w:t>
            </w:r>
          </w:p>
        </w:tc>
      </w:tr>
    </w:tbl>
    <w:p w14:paraId="3891B30C" w14:textId="77777777" w:rsidR="00FF5D58" w:rsidRDefault="00FF5D58" w:rsidP="00FF5D58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488EB092" w14:textId="77777777" w:rsidR="00FF5D58" w:rsidRDefault="00FF5D58" w:rsidP="00FF5D58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2518A962" w14:textId="77777777" w:rsidR="00FF5D58" w:rsidRDefault="00FF5D58" w:rsidP="00FF5D58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Январь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275"/>
        <w:gridCol w:w="2108"/>
        <w:gridCol w:w="4939"/>
        <w:gridCol w:w="2410"/>
        <w:gridCol w:w="2410"/>
      </w:tblGrid>
      <w:tr w:rsidR="004E1083" w14:paraId="0992050C" w14:textId="77777777" w:rsidTr="00702317">
        <w:trPr>
          <w:trHeight w:val="1757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6CDFF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98EB8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76A515F0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14:paraId="36478403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02940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B6500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E8872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2FEA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0E2F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988E351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3853D6A" w14:textId="77777777" w:rsidR="004E1083" w:rsidRDefault="004E1083" w:rsidP="004E108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F5D58" w14:paraId="056C5374" w14:textId="77777777" w:rsidTr="00702317"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424D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20744C81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приобщения детей к музыкальной культуре.</w:t>
            </w:r>
          </w:p>
          <w:p w14:paraId="28A7C41C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71B3871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7A5131D2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приобщать детей к музыкальной культуре в повседневной жизни в условиях дошкольного образовательного учреждения.</w:t>
            </w:r>
          </w:p>
          <w:p w14:paraId="17F13F46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1D152F2F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14:paraId="50BFCDE1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14:paraId="694A063B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14:paraId="57DDE8F0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игровой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деятельности;</w:t>
            </w:r>
          </w:p>
          <w:p w14:paraId="773E216A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14:paraId="2594E4BB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5C17B246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14:paraId="141F0731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14:paraId="05639B87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2A69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(восприятие).</w:t>
            </w:r>
          </w:p>
          <w:p w14:paraId="4031E9F7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5E9912E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7C73737D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7422842F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35EFFD" w14:textId="77777777" w:rsidR="00BB2529" w:rsidRDefault="00BB2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44B2ED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14:paraId="5990E4DE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A91063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E6637B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834465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E3A0F1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A23DFA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-ритмические движения</w:t>
            </w:r>
          </w:p>
          <w:p w14:paraId="1F30868D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A683D3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61BFCC2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3ABC86C7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D8B5423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1527A65F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2D265478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32833DC9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FE618B7" w14:textId="77777777" w:rsidR="00BB2529" w:rsidRDefault="00BB252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94F165F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Игра на детских музыкальных инструментах.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17F3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Воробей» 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Руббах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«Игра в лошадки» П. Чайковский, «Зимнее утро» П. Чайковский, «Со вьюном я хожу» русская народная мелодия</w:t>
            </w:r>
          </w:p>
          <w:p w14:paraId="76158C28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«Медведь» Е. Тиличеева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33AED44A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512FB2A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«Наша елочка»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М.Красев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«Игра с лошадкой» И. Кишко, «Зима проходит»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«Зима» В. Карасева.</w:t>
            </w:r>
          </w:p>
          <w:p w14:paraId="543A63C2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F11D9B9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ADA7CA7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«Пляска с погремушками» В. Антонова, «Бодрый шаг»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Герчик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танец «Прятки» (русская народная мелодия), «Кот и мыши». Е. Тиличеева,</w:t>
            </w:r>
          </w:p>
          <w:p w14:paraId="3AECE278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танцевальная импровизация под русскую народную мелодию в обр. Т. Ломовой «Сапожки».</w:t>
            </w:r>
          </w:p>
          <w:p w14:paraId="2CB8DA3B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A98CB98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2C76EF7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7F8F763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звучания различных музыкальных инструментов.</w:t>
            </w:r>
          </w:p>
          <w:p w14:paraId="45375BE5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Исполнение:</w:t>
            </w:r>
          </w:p>
          <w:p w14:paraId="77CD2C3E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«Андрей-воробей» (металлофон, бубен).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2E61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вокальных и инструментальных произведений.</w:t>
            </w:r>
          </w:p>
          <w:p w14:paraId="1B2AE96D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знакомых песен.</w:t>
            </w:r>
          </w:p>
          <w:p w14:paraId="5849B830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танцах, плясках, играх, выполнение движений под музыку.</w:t>
            </w:r>
          </w:p>
          <w:p w14:paraId="1F2BEF1E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звучания различных музыкальных инструментов.</w:t>
            </w:r>
          </w:p>
          <w:p w14:paraId="73811807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исполнений на металлофоне</w:t>
            </w:r>
          </w:p>
          <w:p w14:paraId="3A83C558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песенки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«Андрей-воробей».</w:t>
            </w:r>
          </w:p>
          <w:p w14:paraId="6C36A419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238D7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с интересом слушает музыку, узнает знакомые мелодии;</w:t>
            </w:r>
          </w:p>
          <w:p w14:paraId="128B36FF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проявляет активность при подпевании и пении; </w:t>
            </w:r>
          </w:p>
          <w:p w14:paraId="01C99288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выполняет простейшие танцевальные движения; </w:t>
            </w:r>
          </w:p>
          <w:p w14:paraId="2D07203B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самостоятельно исполняет мелодию (на одном звуке) на металлофоне.</w:t>
            </w:r>
          </w:p>
        </w:tc>
      </w:tr>
    </w:tbl>
    <w:p w14:paraId="27CA2F5B" w14:textId="77777777" w:rsidR="00FF5D58" w:rsidRDefault="00FF5D58" w:rsidP="00FF5D5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28781F7" w14:textId="77777777" w:rsidR="00FF5D58" w:rsidRDefault="00FF5D58" w:rsidP="00FF5D58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73919447" w14:textId="77777777" w:rsidR="00FF5D58" w:rsidRDefault="00FF5D58" w:rsidP="00FF5D58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32F266CC" w14:textId="77777777" w:rsidR="00FF5D58" w:rsidRDefault="00FF5D58" w:rsidP="00FF5D5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Февраль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245"/>
        <w:gridCol w:w="2085"/>
        <w:gridCol w:w="4992"/>
        <w:gridCol w:w="2410"/>
        <w:gridCol w:w="2410"/>
      </w:tblGrid>
      <w:tr w:rsidR="004E1083" w14:paraId="60F4068B" w14:textId="77777777" w:rsidTr="00702317">
        <w:trPr>
          <w:trHeight w:val="1757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E7575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CB8B5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1AD6E23B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14:paraId="40B1A941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708D0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A0A79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0A7FC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5B31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4F53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23C0BE8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4A17436" w14:textId="77777777" w:rsidR="004E1083" w:rsidRDefault="004E1083" w:rsidP="004E108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F5D58" w14:paraId="01327346" w14:textId="77777777" w:rsidTr="00702317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F4EA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3BDF767F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интеграции музыки в повседневной жизни детского сада с другими видами образовательной деятельности.</w:t>
            </w:r>
          </w:p>
          <w:p w14:paraId="06D1B68A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36547BCA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14:paraId="621DBBF0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 музыкально-слуховое восприятие детей в повседневной жизни в процессе интеграции всех образовательных областей ФГОС ДО.</w:t>
            </w:r>
          </w:p>
          <w:p w14:paraId="29BFD1F0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9F4E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(восприятие).</w:t>
            </w:r>
          </w:p>
          <w:p w14:paraId="0A1D593E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F55433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ABF69A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205620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94DDD8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14:paraId="290F879A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3D1FA82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398425B8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1DA7CB2E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2A5430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ECA347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-ритмические движения.</w:t>
            </w:r>
          </w:p>
          <w:p w14:paraId="4C40E5EF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E780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«Есть у солнышка друзья» Е. Тиличеева, «Зима проходит»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Зимнее утро» П. Чайковский,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умеем чисто мыться» М. Иорданский</w:t>
            </w:r>
          </w:p>
          <w:p w14:paraId="59DB05FF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281E213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«Прокати, лошадка нас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Агафонников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«Пастушок» И. Преображенский, «Веселый музыкант» А. Филиппенко, «Пирожки» А. Филиппенко</w:t>
            </w:r>
          </w:p>
          <w:p w14:paraId="0BCAD5F6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7F7EF6C9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«Помирились» 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Вилькорейская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«Кот и мыши» Е. Тиличеева, «Бубен»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музыкальная игра «Тихо-громко» Е. Тиличеева, имитация движений петушков под музыку А. Филиппенко «Парный танец» русская народная мелодия.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E749B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и узнавание знакомых песен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3F5C3440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Пение,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знакомых песен.</w:t>
            </w:r>
          </w:p>
          <w:p w14:paraId="4F4D6233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Самостоятельное выполнение упражнений. </w:t>
            </w:r>
          </w:p>
          <w:p w14:paraId="66BD2E65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музыкальных играх.</w:t>
            </w:r>
          </w:p>
          <w:p w14:paraId="02A9B9CD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Самостоятельная имитация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движений петушков под музыку.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9B089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внимательно слушает музыкальные композиции;</w:t>
            </w:r>
          </w:p>
          <w:p w14:paraId="5A06410D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различает высоту звуков (высокий-низкий);</w:t>
            </w:r>
          </w:p>
          <w:p w14:paraId="3CFA72EE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вместе с вос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питателем подпевает в песне музыкальные фразы;</w:t>
            </w:r>
          </w:p>
          <w:p w14:paraId="6F17DAD1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начинает движение с первыми звуками музыки.</w:t>
            </w:r>
          </w:p>
        </w:tc>
      </w:tr>
    </w:tbl>
    <w:p w14:paraId="077CF4E9" w14:textId="77777777" w:rsidR="00FF5D58" w:rsidRDefault="00FF5D58" w:rsidP="00FF5D58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5FCC5620" w14:textId="77777777" w:rsidR="00FF5D58" w:rsidRDefault="00FF5D58" w:rsidP="00FF5D58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3D10F9E8" w14:textId="77777777" w:rsidR="00FF5D58" w:rsidRDefault="00FF5D58" w:rsidP="00FF5D58">
      <w:pPr>
        <w:ind w:left="6372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Март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278"/>
        <w:gridCol w:w="2127"/>
        <w:gridCol w:w="4917"/>
        <w:gridCol w:w="2410"/>
        <w:gridCol w:w="2410"/>
      </w:tblGrid>
      <w:tr w:rsidR="004E1083" w14:paraId="480634E8" w14:textId="77777777" w:rsidTr="00702317">
        <w:trPr>
          <w:trHeight w:val="1757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00735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1527F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1B36AE9A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14:paraId="1BD502F8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FA056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6DE94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5BDB7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E952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F8CF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B2FE728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7C3A7B9" w14:textId="77777777" w:rsidR="004E1083" w:rsidRDefault="004E1083" w:rsidP="004E108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F5D58" w14:paraId="5213830C" w14:textId="77777777" w:rsidTr="00702317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73CF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77EFA9A2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музыкального восприятия в процессе разных видов деятельности.</w:t>
            </w:r>
          </w:p>
          <w:p w14:paraId="404B9919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2F3D27A1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58261345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 музыкальное восприятие в процессе разных видов деятельности.</w:t>
            </w:r>
          </w:p>
          <w:p w14:paraId="47BE185B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2B9302D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14:paraId="757A155F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14:paraId="6792D459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приема детей;</w:t>
            </w:r>
          </w:p>
          <w:p w14:paraId="06E93779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14:paraId="3C01C7F7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14:paraId="2B61329D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4ADF6962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14:paraId="77DA9EDA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14:paraId="190D11A0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E77E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(восприятие).</w:t>
            </w:r>
          </w:p>
          <w:p w14:paraId="6AE2815F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8A06FC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3AB38F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074FC3" w14:textId="77777777" w:rsidR="00BB2529" w:rsidRDefault="00BB2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8BCB5F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14:paraId="5405EC0E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3DA856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6F9727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067794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265364" w14:textId="77777777" w:rsidR="00BB2529" w:rsidRDefault="00BB2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59E904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движения.</w:t>
            </w:r>
          </w:p>
          <w:p w14:paraId="2A4CEF15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7CCE0C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22F97EE6" w14:textId="77777777" w:rsidR="00BB2529" w:rsidRDefault="00BB252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885FD8B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Музыкально-дидактические игры.</w:t>
            </w:r>
          </w:p>
          <w:p w14:paraId="275C9BFC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C7E6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«Весною»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Майкапар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«Лесные картинки» Ю. Слонов, «Марш» Д. Шостакович, «Подснежник» В. Калинников.</w:t>
            </w:r>
          </w:p>
          <w:p w14:paraId="6579829E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194CCDB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«Кто нас крепко любит», «Маме в день 8 Марта» Е. Тиличеева, «Пирожки» А. Филиппенко, «Очень любим маму» Ю. Слонов.</w:t>
            </w:r>
          </w:p>
          <w:p w14:paraId="44839EC9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86F6BD3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«Пляска с листочками» И. Китаева, «Бубен» русская народная мелодия, «Догонялки» Н. Александрова, «Игры с куклой» В. Карасева.</w:t>
            </w:r>
          </w:p>
          <w:p w14:paraId="358844AF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7BFCEE8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«Трубы и барабан»», «Угадай музыкальную игрушку».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17240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и узнавание мелодий и песен.</w:t>
            </w:r>
          </w:p>
          <w:p w14:paraId="2F38BE2B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знакомых песен.</w:t>
            </w:r>
          </w:p>
          <w:p w14:paraId="2EE444F3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движений под музыку.</w:t>
            </w:r>
          </w:p>
          <w:p w14:paraId="0635E324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музыкально-дидактических играх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78CC8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внимательно слушает и узнает знакомую музыку;</w:t>
            </w:r>
          </w:p>
          <w:p w14:paraId="25C0B10B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протяжно поет гласные звуки в песне;</w:t>
            </w:r>
          </w:p>
          <w:p w14:paraId="6C54CB69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самостоятельно выполняет танцевальные и ритмические движения;</w:t>
            </w:r>
          </w:p>
          <w:p w14:paraId="0C0C61E0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называет музыкальные игрушки.</w:t>
            </w:r>
          </w:p>
        </w:tc>
      </w:tr>
    </w:tbl>
    <w:p w14:paraId="519757CC" w14:textId="77777777" w:rsidR="00FF5D58" w:rsidRDefault="00FF5D58" w:rsidP="00FF5D58">
      <w:pPr>
        <w:rPr>
          <w:rFonts w:ascii="Times New Roman" w:hAnsi="Times New Roman" w:cs="Times New Roman"/>
          <w:b/>
          <w:lang w:eastAsia="zh-CN"/>
        </w:rPr>
      </w:pPr>
    </w:p>
    <w:p w14:paraId="3610114A" w14:textId="77777777" w:rsidR="00FF5D58" w:rsidRDefault="00FF5D58" w:rsidP="00FF5D58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2174181B" w14:textId="77777777" w:rsidR="00FF5D58" w:rsidRDefault="00FF5D58" w:rsidP="00FF5D5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Апрель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279"/>
        <w:gridCol w:w="2085"/>
        <w:gridCol w:w="4958"/>
        <w:gridCol w:w="2410"/>
        <w:gridCol w:w="2410"/>
      </w:tblGrid>
      <w:tr w:rsidR="004E1083" w14:paraId="6458D3E8" w14:textId="77777777" w:rsidTr="00702317">
        <w:trPr>
          <w:trHeight w:val="1757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D7D93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77254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68C9D927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14:paraId="229CA8CD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48F12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19423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CBA15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C0C0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48D0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4C6C1CD8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A9B56AB" w14:textId="77777777" w:rsidR="004E1083" w:rsidRDefault="004E1083" w:rsidP="004E108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F5D58" w14:paraId="3A0943CF" w14:textId="77777777" w:rsidTr="00702317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59CD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5A6FE43D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музыкального восприятия в процессе разных видов деятельности.</w:t>
            </w:r>
          </w:p>
          <w:p w14:paraId="1193DF0A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70E0452B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66CA67D9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 музыкальное восприятие в процессе разных видов деятельности.</w:t>
            </w:r>
          </w:p>
          <w:p w14:paraId="7DFED8F4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34D602C6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14:paraId="113542C5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14:paraId="434F3511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14:paraId="50B39B2D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игровой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деятельности;</w:t>
            </w:r>
          </w:p>
          <w:p w14:paraId="1554EA90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14:paraId="75B74849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135D1EA5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14:paraId="766D58CF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14:paraId="5BF4F83B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3D329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(восприятие).</w:t>
            </w:r>
          </w:p>
          <w:p w14:paraId="4228C308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30CEDC67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0AEA34BC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5F5D78D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35B3275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ABA478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14:paraId="0FD17400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5BE6C2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B09A9B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282F82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B36A2A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FCA23A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E86429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57519C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</w:t>
            </w:r>
          </w:p>
          <w:p w14:paraId="2CE2A9E9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9D1A20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063B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«Апрель» П. И. Чай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ковский, «Песня жаворонка» П. И. Чай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ковский,</w:t>
            </w:r>
          </w:p>
          <w:p w14:paraId="67FBDFA5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«Есть у солнышка друзья»» Е. Тиличеева, «Пастухи играют» К. Сорокин.</w:t>
            </w:r>
          </w:p>
          <w:p w14:paraId="44BFB174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09079A4B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«Солнышко» русская народная мелодия в обр. М. Иорданского, «Собачка Жучка»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Кукловская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певческое упражнение на звукоподражание «Корова», дыхательное упражнение «Подуем на кораблик».</w:t>
            </w:r>
          </w:p>
          <w:p w14:paraId="03B6D8FC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8AEF5B2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«Маленький хоровод» русская народная 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лодия в обр.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имитация движений животного под музыкальную композицию «Собачка Жучка» муз.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Кукловской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«Прятки с платочками» русская народная мелодия в обр. 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Рустамова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«Солнышко и дождик», музыкальная игра, русская народная мелодия.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45F58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музыкальных произведений.</w:t>
            </w:r>
          </w:p>
          <w:p w14:paraId="279A76DB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песен.</w:t>
            </w:r>
          </w:p>
          <w:p w14:paraId="6BCE78C3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Пение вокальных дыхательных упражнений.</w:t>
            </w:r>
          </w:p>
          <w:p w14:paraId="6AFBBC6F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хороводе.</w:t>
            </w:r>
          </w:p>
          <w:p w14:paraId="5678E83B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Самостоятельная имитация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движений животного под музыку.</w:t>
            </w:r>
          </w:p>
          <w:p w14:paraId="77720DA6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музыкальных играх.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A0EC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песням;</w:t>
            </w:r>
          </w:p>
          <w:p w14:paraId="4764753F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стремится ритмично двигаться под музыку;</w:t>
            </w:r>
          </w:p>
          <w:p w14:paraId="73F2C0EF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владеет простейшими танцевальными движениями.</w:t>
            </w:r>
          </w:p>
          <w:p w14:paraId="42E082DE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14:paraId="107B28C7" w14:textId="77777777" w:rsidR="00FF5D58" w:rsidRDefault="00FF5D58" w:rsidP="00FF5D58">
      <w:pPr>
        <w:ind w:left="6372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5FD82632" w14:textId="77777777" w:rsidR="00FF5D58" w:rsidRDefault="00FF5D58" w:rsidP="00FF5D58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023E2615" w14:textId="77777777" w:rsidR="00FF5D58" w:rsidRDefault="00FF5D58" w:rsidP="00FF5D58">
      <w:pPr>
        <w:ind w:left="6372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Май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281"/>
        <w:gridCol w:w="2086"/>
        <w:gridCol w:w="4955"/>
        <w:gridCol w:w="2410"/>
        <w:gridCol w:w="2410"/>
      </w:tblGrid>
      <w:tr w:rsidR="004E1083" w14:paraId="5F4E6C20" w14:textId="77777777" w:rsidTr="00702317">
        <w:trPr>
          <w:trHeight w:val="1757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7A5E8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48A8D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513428D3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14:paraId="590F0C2E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531F46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37CBF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58DB2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A522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B70F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8CB8CA5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3DF79BE" w14:textId="77777777" w:rsidR="004E1083" w:rsidRDefault="004E1083" w:rsidP="004E108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F5D58" w14:paraId="2C873617" w14:textId="77777777" w:rsidTr="00702317"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FC70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615F3558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музыкального восприятия в процессе разных видов деятельности.</w:t>
            </w:r>
          </w:p>
          <w:p w14:paraId="1C8E56F3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1BAA63EC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72C81EB0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 музыкальное восприятие в процессе разных видов деятельности.</w:t>
            </w:r>
          </w:p>
          <w:p w14:paraId="024E2A7F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0BC0F4A0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14:paraId="0475513B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14:paraId="23BA0A42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14:paraId="33285BA6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игровой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деятельности;</w:t>
            </w:r>
          </w:p>
          <w:p w14:paraId="2E50C1CD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14:paraId="6B27AEC9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6C6942A3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14:paraId="1D2E5D87" w14:textId="77777777" w:rsidR="00FF5D58" w:rsidRDefault="00FF5D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14:paraId="16C6D6B1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0530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(восприятие).</w:t>
            </w:r>
          </w:p>
          <w:p w14:paraId="24FEE7D1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100D8C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E49EC9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AC4037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28447D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D84654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0ED2F7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C02E64" w14:textId="77777777" w:rsidR="00BB2529" w:rsidRDefault="00BB2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C07218" w14:textId="77777777" w:rsidR="00BB2529" w:rsidRDefault="00BB2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E5CC4D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14:paraId="70DB67AF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2589E1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274665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C4595E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A572B2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2DE0C5" w14:textId="77777777" w:rsidR="00BB2529" w:rsidRDefault="00BB2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14B1B1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</w:t>
            </w:r>
          </w:p>
          <w:p w14:paraId="14F1C21F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B0EB8B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48E387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7615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«Ласковая песенка»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4CB7B468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Слушание и сравнение музыкальных композиций «Барабан» Д. Б.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Кабалевского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«Барабан» Г. Фрида, «Лошадка»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Потоловский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«Полянка» русская народная мелодия, «Дождик и радуга» С Прокофьев.</w:t>
            </w:r>
          </w:p>
          <w:p w14:paraId="3E90DD23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6805C02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«Солнышко» 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дыхательное упражнение «Бабочка на цветке»,</w:t>
            </w:r>
          </w:p>
          <w:p w14:paraId="15569FD5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«Машина» 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373E5F75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«Это май» в обработке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Герчик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EE0E45E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4A5D452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«Зарядка» Е. Тиличеева, «Упражнение с цветами»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имитация движений животного «Серый зайка умывается»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«Танец с балалайками» народная мелодия.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F3677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музыкальных произведений.</w:t>
            </w:r>
          </w:p>
          <w:p w14:paraId="3069438E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песен.</w:t>
            </w:r>
          </w:p>
          <w:p w14:paraId="51516DA2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вокальных дыхательных упражнений.</w:t>
            </w:r>
          </w:p>
          <w:p w14:paraId="3BE7D1E5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Самостоятельная имитация </w:t>
            </w:r>
          </w:p>
          <w:p w14:paraId="476C0333" w14:textId="77777777" w:rsidR="00FF5D58" w:rsidRDefault="00FF5D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движений животного под музыку.</w:t>
            </w:r>
          </w:p>
          <w:p w14:paraId="15C3A089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музыкальных играх.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558E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песням;</w:t>
            </w:r>
          </w:p>
          <w:p w14:paraId="47C8DB63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стремится ритмично двигаться под музыку;</w:t>
            </w:r>
          </w:p>
          <w:p w14:paraId="7F9544A5" w14:textId="77777777" w:rsidR="00FF5D58" w:rsidRDefault="00FF5D5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владеет простейшими танцевальными движениями.</w:t>
            </w:r>
          </w:p>
          <w:p w14:paraId="1C776C6C" w14:textId="77777777" w:rsidR="00FF5D58" w:rsidRDefault="00FF5D5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14:paraId="5A32D570" w14:textId="77777777" w:rsidR="00FF5D58" w:rsidRDefault="00FF5D58" w:rsidP="00FF5D58">
      <w:pPr>
        <w:ind w:left="4956" w:firstLine="708"/>
        <w:rPr>
          <w:rFonts w:ascii="Times New Roman" w:hAnsi="Times New Roman" w:cs="Times New Roman"/>
          <w:b/>
          <w:lang w:eastAsia="zh-CN"/>
        </w:rPr>
      </w:pPr>
    </w:p>
    <w:p w14:paraId="6B3315A8" w14:textId="77777777" w:rsidR="004E1083" w:rsidRDefault="004E1083" w:rsidP="004E10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1D2C46C" w14:textId="77777777" w:rsidR="000200CE" w:rsidRPr="004C4C1A" w:rsidRDefault="007A5E20" w:rsidP="004C4C1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lang w:eastAsia="zh-CN"/>
        </w:rPr>
        <w:lastRenderedPageBreak/>
        <w:t xml:space="preserve">2.3.6 </w:t>
      </w:r>
      <w:r w:rsidR="000200CE" w:rsidRPr="004C4C1A"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«Художественно - эстетическое развитие»</w:t>
      </w:r>
    </w:p>
    <w:p w14:paraId="2DC61669" w14:textId="77777777" w:rsidR="000200CE" w:rsidRPr="004C4C1A" w:rsidRDefault="000200CE" w:rsidP="004C4C1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4C1A">
        <w:rPr>
          <w:rFonts w:ascii="Times New Roman" w:hAnsi="Times New Roman" w:cs="Times New Roman"/>
          <w:b/>
          <w:bCs/>
          <w:sz w:val="24"/>
          <w:szCs w:val="24"/>
        </w:rPr>
        <w:t>Изобразительная деятельность</w:t>
      </w:r>
    </w:p>
    <w:p w14:paraId="2356964F" w14:textId="77777777" w:rsidR="000200CE" w:rsidRPr="004C4C1A" w:rsidRDefault="000200CE" w:rsidP="004C4C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C4C1A">
        <w:rPr>
          <w:rFonts w:ascii="Times New Roman" w:hAnsi="Times New Roman" w:cs="Times New Roman"/>
          <w:sz w:val="24"/>
          <w:szCs w:val="24"/>
        </w:rPr>
        <w:t>(Обновление: добавление</w:t>
      </w:r>
      <w:r w:rsidRPr="004E1083">
        <w:rPr>
          <w:rFonts w:ascii="Times New Roman" w:hAnsi="Times New Roman" w:cs="Times New Roman"/>
          <w:sz w:val="24"/>
          <w:szCs w:val="24"/>
        </w:rPr>
        <w:t xml:space="preserve"> в таблицу </w:t>
      </w:r>
      <w:r w:rsidRPr="004C4C1A">
        <w:rPr>
          <w:rFonts w:ascii="Times New Roman" w:hAnsi="Times New Roman" w:cs="Times New Roman"/>
          <w:sz w:val="24"/>
          <w:szCs w:val="24"/>
        </w:rPr>
        <w:t>раздела «</w:t>
      </w:r>
      <w:r w:rsidRPr="004C4C1A">
        <w:rPr>
          <w:rFonts w:ascii="Times New Roman" w:eastAsia="Calibri" w:hAnsi="Times New Roman" w:cs="Times New Roman"/>
          <w:sz w:val="24"/>
          <w:szCs w:val="24"/>
        </w:rPr>
        <w:t xml:space="preserve">Накопление (приобретение) опыта детьми 3 </w:t>
      </w:r>
      <w:r w:rsidR="004E1083" w:rsidRPr="004C4C1A">
        <w:rPr>
          <w:rFonts w:ascii="Times New Roman" w:eastAsia="Calibri" w:hAnsi="Times New Roman" w:cs="Times New Roman"/>
          <w:sz w:val="24"/>
          <w:szCs w:val="24"/>
        </w:rPr>
        <w:t>-</w:t>
      </w:r>
      <w:r w:rsidRPr="004C4C1A">
        <w:rPr>
          <w:rFonts w:ascii="Times New Roman" w:eastAsia="Calibri" w:hAnsi="Times New Roman" w:cs="Times New Roman"/>
          <w:sz w:val="24"/>
          <w:szCs w:val="24"/>
        </w:rPr>
        <w:t xml:space="preserve"> 4 лет в разных видах деятельности</w:t>
      </w:r>
      <w:r w:rsidR="004E1083">
        <w:rPr>
          <w:rFonts w:ascii="Times New Roman" w:eastAsia="Calibri" w:hAnsi="Times New Roman" w:cs="Times New Roman"/>
          <w:sz w:val="24"/>
          <w:szCs w:val="24"/>
        </w:rPr>
        <w:t>»</w:t>
      </w:r>
      <w:r w:rsidRPr="004C4C1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BD11836" w14:textId="77777777" w:rsidR="004E1083" w:rsidRDefault="000200CE" w:rsidP="000200CE">
      <w:pPr>
        <w:ind w:left="4956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Сен</w:t>
      </w:r>
      <w:r w:rsidR="004E1083">
        <w:rPr>
          <w:rFonts w:ascii="Times New Roman" w:hAnsi="Times New Roman" w:cs="Times New Roman"/>
          <w:b/>
          <w:sz w:val="24"/>
          <w:szCs w:val="24"/>
          <w:lang w:eastAsia="zh-CN"/>
        </w:rPr>
        <w:t>т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>ябрь</w:t>
      </w:r>
    </w:p>
    <w:p w14:paraId="2F9A9C58" w14:textId="77777777" w:rsidR="000200CE" w:rsidRDefault="000200CE">
      <w:pPr>
        <w:ind w:left="4956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1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143"/>
        <w:gridCol w:w="2319"/>
        <w:gridCol w:w="5002"/>
        <w:gridCol w:w="2268"/>
        <w:gridCol w:w="2410"/>
      </w:tblGrid>
      <w:tr w:rsidR="009E543F" w14:paraId="23B3F976" w14:textId="77777777" w:rsidTr="00702317">
        <w:trPr>
          <w:trHeight w:val="912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CB5CE" w14:textId="77777777" w:rsidR="009E543F" w:rsidRDefault="009E5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797DF" w14:textId="77777777" w:rsidR="009E543F" w:rsidRDefault="009E5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A1F66" w14:textId="77777777" w:rsidR="009E543F" w:rsidRDefault="009E5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380A5" w14:textId="77777777" w:rsidR="009E543F" w:rsidRDefault="009E5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4E1083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B05B1" w14:textId="77777777" w:rsidR="009E543F" w:rsidRDefault="009E543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E3649A5" w14:textId="77777777" w:rsidR="009E543F" w:rsidRDefault="009E543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E543F" w14:paraId="4AA86DF8" w14:textId="77777777" w:rsidTr="00702317"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F863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AC6C39C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знакомства с изобразительными материалами.</w:t>
            </w:r>
          </w:p>
          <w:p w14:paraId="264B02C0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6B559BE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познакомить детей с изобразительными материалами, правилами работы с кис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точкой, пластилином.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08746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«Карандаши, фломастеры и краски».</w:t>
            </w:r>
          </w:p>
          <w:p w14:paraId="44923337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Рисование. </w:t>
            </w:r>
          </w:p>
          <w:p w14:paraId="37C393F5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650FE2B6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2D794F9D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F84D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0E1579A4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Знакомство с изобразительными материалами, правилами работы с кисточкой, карандашом, со свойствами краски.</w:t>
            </w:r>
          </w:p>
          <w:p w14:paraId="68E84FFC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351545C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521E10C8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экспериментирование с красками.</w:t>
            </w:r>
          </w:p>
          <w:p w14:paraId="6676ADCF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 изображения кисточкой.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6C047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223B5B15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  <w:p w14:paraId="5A21EEB2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Освоение приемов изображения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кисточкой.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F1A19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об изобразительных материалах;</w:t>
            </w:r>
          </w:p>
          <w:p w14:paraId="3E291F74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знает правила 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кис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точкой, пластилином.</w:t>
            </w:r>
          </w:p>
        </w:tc>
      </w:tr>
      <w:tr w:rsidR="009E543F" w14:paraId="692C8A4B" w14:textId="77777777" w:rsidTr="0070231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FB237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4A9C5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«Пластилин»</w:t>
            </w:r>
          </w:p>
          <w:p w14:paraId="6EE1B079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Лепка.</w:t>
            </w:r>
          </w:p>
          <w:p w14:paraId="633BFDDA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F86839E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3673FBB2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BB774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7D09A42B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Знакомство с пластилином, его свойствами и правилами работы.</w:t>
            </w:r>
          </w:p>
          <w:p w14:paraId="75EC0D50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BC7B477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3763238E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Лепка: «Круглые мячики» (скаты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вание шарика в ладонях)</w:t>
            </w:r>
          </w:p>
          <w:p w14:paraId="7157CED5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6AFD3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25B4019A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пластилином, его свойствами и правилами работы.</w:t>
            </w:r>
          </w:p>
          <w:p w14:paraId="05AE4385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лепка.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FF3D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14:paraId="6CC255DB" w14:textId="77777777" w:rsidR="00702317" w:rsidRDefault="00702317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7664A100" w14:textId="77777777" w:rsidR="000200CE" w:rsidRDefault="000200CE" w:rsidP="004C4C1A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2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142"/>
        <w:gridCol w:w="2321"/>
        <w:gridCol w:w="4717"/>
        <w:gridCol w:w="2552"/>
        <w:gridCol w:w="2410"/>
      </w:tblGrid>
      <w:tr w:rsidR="004E1083" w14:paraId="00E9B0EC" w14:textId="77777777" w:rsidTr="00702317">
        <w:trPr>
          <w:trHeight w:val="912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17351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196B6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F8502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E5CBE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8B5A5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56D65DC" w14:textId="77777777" w:rsidR="004E1083" w:rsidRDefault="004E1083" w:rsidP="004E108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E543F" w14:paraId="6ED6F12D" w14:textId="77777777" w:rsidTr="00702317"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F4ED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2AA4DB80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знакомства с изобразительными материалами.</w:t>
            </w:r>
          </w:p>
          <w:p w14:paraId="118593B5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C804C8D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познакомить детей с изобразительными материалами, правилами работы с кис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точкой, карандашом, пластилином.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58B7C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«Разноцветные матрешки».</w:t>
            </w:r>
          </w:p>
          <w:p w14:paraId="7CC4F680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2B31806A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25183C59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2DCFF401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A3C1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6826F156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том, как работать с кисточкой.</w:t>
            </w:r>
          </w:p>
          <w:p w14:paraId="3905625C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рисунков детей, выполненных ими во время самостоя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тельной деятельности.</w:t>
            </w:r>
          </w:p>
          <w:p w14:paraId="1E9B2F67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красок и карандашей, выделение и называние разных цветов.</w:t>
            </w:r>
          </w:p>
          <w:p w14:paraId="42763CF0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4D0C97B5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Рисуем разноцветные матрешки.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D065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5A5BA422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рисунков детей.</w:t>
            </w:r>
          </w:p>
          <w:p w14:paraId="08B4867E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красок и карандашей, выделение и называние разных цветов.</w:t>
            </w:r>
          </w:p>
          <w:p w14:paraId="109856F5" w14:textId="77777777" w:rsidR="009E543F" w:rsidRDefault="009E543F" w:rsidP="0070231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рисование разноцветных Матрешек.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CBDE9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различает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красный, синий цвет;</w:t>
            </w:r>
          </w:p>
          <w:p w14:paraId="7E1E635D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проявляет самостоятельность при изображении матрешек.</w:t>
            </w:r>
          </w:p>
        </w:tc>
      </w:tr>
      <w:tr w:rsidR="009E543F" w14:paraId="2E87798D" w14:textId="77777777" w:rsidTr="0070231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F3812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6D398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«Разноцветные шарики» Лепка</w:t>
            </w:r>
          </w:p>
          <w:p w14:paraId="52304BE1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21DBD287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09284C14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B563B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6A2813C3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том, как работать с пластилином.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Рассматривание разноцветного пластилина, выделение и называние раз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цветов. Как согреть пластилин, как раскатывать и сплющивать его на дощечке, как вытирать руки салфеткой после лепки.</w:t>
            </w:r>
          </w:p>
          <w:p w14:paraId="1E8B031F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56038996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Лепка: «Разноцветные шарики»</w:t>
            </w:r>
          </w:p>
          <w:p w14:paraId="60C22AB7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(красный, синий цвет).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858D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1A292840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разноцветного пластилина, выделение и называние раз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цветов.</w:t>
            </w:r>
          </w:p>
          <w:p w14:paraId="37F9D14E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Согревание пластилина.</w:t>
            </w:r>
          </w:p>
          <w:p w14:paraId="05DF5DB4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Сплющивание пластилина.</w:t>
            </w:r>
          </w:p>
          <w:p w14:paraId="651A76FD" w14:textId="77777777" w:rsidR="009E543F" w:rsidRDefault="009E543F" w:rsidP="0070231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лепка.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3B561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различает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красный, синий цвет;</w:t>
            </w:r>
          </w:p>
          <w:p w14:paraId="7D623289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делает попытки самостоятельного согревания и сплющивания пластилина;</w:t>
            </w:r>
          </w:p>
          <w:p w14:paraId="3B39ABFA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скатывает пластилин прямыми движениями.</w:t>
            </w:r>
          </w:p>
        </w:tc>
      </w:tr>
    </w:tbl>
    <w:p w14:paraId="1E4EE6FF" w14:textId="77777777" w:rsidR="00702317" w:rsidRDefault="00702317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54009722" w14:textId="77777777" w:rsidR="000200CE" w:rsidRDefault="000200CE" w:rsidP="000200CE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3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235"/>
        <w:gridCol w:w="2356"/>
        <w:gridCol w:w="4589"/>
        <w:gridCol w:w="2552"/>
        <w:gridCol w:w="2410"/>
      </w:tblGrid>
      <w:tr w:rsidR="004E1083" w14:paraId="79E4A0F2" w14:textId="77777777" w:rsidTr="00702317">
        <w:trPr>
          <w:trHeight w:val="91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2CCAB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28361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6F01E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65423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6A71F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0161306" w14:textId="77777777" w:rsidR="004E1083" w:rsidRDefault="004E1083" w:rsidP="004E108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E543F" w14:paraId="17A25223" w14:textId="77777777" w:rsidTr="0070231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F66F6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B1DDFBC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представлений о рисовании кисточкой.</w:t>
            </w:r>
          </w:p>
          <w:p w14:paraId="341CE625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нанесению краски на бумагу при изображении дорожки следов.</w:t>
            </w:r>
          </w:p>
          <w:p w14:paraId="53B5F1C8" w14:textId="77777777" w:rsidR="00E04D03" w:rsidRDefault="00E04D0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9656B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«Рисование дорожки следов кисточкой»</w:t>
            </w:r>
          </w:p>
          <w:p w14:paraId="31847298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412CF7F4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75311119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9D487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550B4756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том, как рисовать кисточкой и красками.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Ритмичному нанесе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нию отпечатков на бумагу под музыку.</w:t>
            </w:r>
          </w:p>
          <w:p w14:paraId="2CBC97AB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A134466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3033EF9F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Дорожки следов».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C762F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68CED797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дорожки следов кисточкой.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1B8FC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том, как можно рисовать кисточкой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;</w:t>
            </w:r>
          </w:p>
          <w:p w14:paraId="2892826D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делает попытки размещения следов по всему листу.</w:t>
            </w:r>
          </w:p>
        </w:tc>
      </w:tr>
      <w:tr w:rsidR="009E543F" w14:paraId="2BC0E6D9" w14:textId="77777777" w:rsidTr="0070231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C794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повторения, закрепления представлений о работе с пластилином.</w:t>
            </w:r>
          </w:p>
          <w:p w14:paraId="2F3661D1" w14:textId="77777777" w:rsidR="009E543F" w:rsidRDefault="009E543F" w:rsidP="0070231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повторить, закрепить навыки лепки из пластилина конкретных предметов.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35BBA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«Разноцветные шарики» Лепка. Повторение, закрепление.</w:t>
            </w:r>
          </w:p>
          <w:p w14:paraId="1CF2CF61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2A0A89CA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7154E425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15082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 Повторение, закрепление: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«шарик» (красный, синий цвет).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68CF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разноцветного пластилина, выделение и называние раз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цветов.</w:t>
            </w:r>
          </w:p>
          <w:p w14:paraId="22D3C862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Согревание пластилина.</w:t>
            </w:r>
          </w:p>
          <w:p w14:paraId="31BB22C1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Сплющивание пластилина.</w:t>
            </w:r>
          </w:p>
          <w:p w14:paraId="73312711" w14:textId="77777777" w:rsidR="009E543F" w:rsidRDefault="009E543F" w:rsidP="0070231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лепка.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4B907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различает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красный, синий цвет;</w:t>
            </w:r>
          </w:p>
          <w:p w14:paraId="132B1325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делает попытки самостоятельного согревания и сплющивания пластилина;</w:t>
            </w:r>
          </w:p>
          <w:p w14:paraId="768A1E7F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скатывает пластилин прямыми движениями.</w:t>
            </w:r>
          </w:p>
        </w:tc>
      </w:tr>
    </w:tbl>
    <w:p w14:paraId="2264DE49" w14:textId="77777777" w:rsidR="00E04D03" w:rsidRDefault="00E04D03" w:rsidP="00E04D03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12B06CFD" w14:textId="77777777" w:rsidR="000200CE" w:rsidRDefault="000200CE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93"/>
        <w:gridCol w:w="2266"/>
        <w:gridCol w:w="4821"/>
        <w:gridCol w:w="2552"/>
        <w:gridCol w:w="2410"/>
      </w:tblGrid>
      <w:tr w:rsidR="004E1083" w14:paraId="677EFA47" w14:textId="77777777" w:rsidTr="00702317">
        <w:trPr>
          <w:trHeight w:val="9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1F0EB" w14:textId="77777777" w:rsidR="004E1083" w:rsidRDefault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41408" w14:textId="77777777" w:rsidR="004E1083" w:rsidRDefault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13445" w14:textId="77777777" w:rsidR="004E1083" w:rsidRDefault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F3235" w14:textId="77777777" w:rsidR="004E1083" w:rsidRDefault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5C763" w14:textId="77777777" w:rsidR="004E1083" w:rsidRDefault="004E1083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9E543F" w14:paraId="33572468" w14:textId="77777777" w:rsidTr="0070231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636B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представлений о рисовании красками различного цвета.</w:t>
            </w:r>
          </w:p>
          <w:p w14:paraId="7976A961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научить рисованию зеленой травки мазками.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</w:p>
          <w:p w14:paraId="584CE034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20F5F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«Рисование травки мазками»</w:t>
            </w:r>
          </w:p>
          <w:p w14:paraId="3954793E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8BC0F2B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речевая деятельность;</w:t>
            </w:r>
          </w:p>
          <w:p w14:paraId="619EE80B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DEEA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Речевая</w:t>
            </w:r>
          </w:p>
          <w:p w14:paraId="28CC8695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и проговаривание русской народной потешки «Как по лугу, лугу...»</w:t>
            </w:r>
          </w:p>
          <w:p w14:paraId="4953D839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картинок с изображением луга, полянки; отметить, что на лугу или полянке густо растет трава, она зеленого цвета.</w:t>
            </w:r>
          </w:p>
          <w:p w14:paraId="309AD13C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E59AC0F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112A9D4F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травки мазками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9BB8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речевой деятельности.</w:t>
            </w:r>
          </w:p>
          <w:p w14:paraId="2C1FA847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и проговаривание русской народной потешки «Как по лугу, лугу...»</w:t>
            </w:r>
          </w:p>
          <w:p w14:paraId="55877BBE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картинок.</w:t>
            </w:r>
          </w:p>
          <w:p w14:paraId="49A2FA98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рисование травки мазками.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47981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активность в речевой деятельности;</w:t>
            </w:r>
          </w:p>
          <w:p w14:paraId="6B660CFF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владеет приемами рисования мазками;</w:t>
            </w:r>
          </w:p>
          <w:p w14:paraId="450D8940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различает по цвету краски.</w:t>
            </w:r>
          </w:p>
        </w:tc>
      </w:tr>
      <w:tr w:rsidR="009E543F" w14:paraId="46296E93" w14:textId="77777777" w:rsidTr="0070231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C808D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развития представлений о различных приемах использования клея. </w:t>
            </w:r>
          </w:p>
          <w:p w14:paraId="2D7C61BD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научить приему «намазывания», «наклеивания» при работе над аппликацией.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E5233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«Разные игрушки»</w:t>
            </w:r>
          </w:p>
          <w:p w14:paraId="7B642D64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Аппликация.</w:t>
            </w:r>
          </w:p>
          <w:p w14:paraId="4D2E3E61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21BDC32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01DB0C30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2C63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03069D1E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Беседа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 воспитателем игрушек круглой формы</w:t>
            </w:r>
          </w:p>
          <w:p w14:paraId="2FC63ADA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приемов намазывания, наклеивания.</w:t>
            </w:r>
          </w:p>
          <w:p w14:paraId="62CC8474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B023D04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7FEBAB59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«Разные игрушки»</w:t>
            </w:r>
          </w:p>
          <w:p w14:paraId="0F1980ED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073C6DB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B9B1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350097FD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Просмотр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игрового сюжета.</w:t>
            </w:r>
          </w:p>
          <w:p w14:paraId="72D392D5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выполнение аппликации. </w:t>
            </w:r>
          </w:p>
          <w:p w14:paraId="39B4F1FC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DB42D15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264FB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с интересом воспринимает игровой сюжет;</w:t>
            </w:r>
          </w:p>
          <w:p w14:paraId="0C58CFD2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имеет представление о приемах намазывания и наклеивания.</w:t>
            </w:r>
          </w:p>
        </w:tc>
      </w:tr>
    </w:tbl>
    <w:p w14:paraId="3E83DB96" w14:textId="77777777" w:rsidR="00E04D03" w:rsidRDefault="00E04D0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638BEFB1" w14:textId="77777777" w:rsidR="000200CE" w:rsidRDefault="000200CE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Октябрь</w:t>
      </w:r>
    </w:p>
    <w:p w14:paraId="0A775037" w14:textId="77777777" w:rsidR="000200CE" w:rsidRDefault="000200CE" w:rsidP="000200CE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1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178"/>
        <w:gridCol w:w="2192"/>
        <w:gridCol w:w="4810"/>
        <w:gridCol w:w="2552"/>
        <w:gridCol w:w="2410"/>
      </w:tblGrid>
      <w:tr w:rsidR="004E1083" w14:paraId="19FA9FB5" w14:textId="77777777" w:rsidTr="00702317">
        <w:trPr>
          <w:trHeight w:val="912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D0B93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1C5B8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AE9FB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EF643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A2509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82B8E30" w14:textId="77777777" w:rsidR="004E1083" w:rsidRDefault="004E1083" w:rsidP="004E108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E543F" w14:paraId="6F436629" w14:textId="77777777" w:rsidTr="00702317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D952E" w14:textId="77777777" w:rsidR="004E1083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6FE0E8EA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представлений о рисовании красками различного цвета.</w:t>
            </w:r>
          </w:p>
          <w:p w14:paraId="225445BB" w14:textId="77777777" w:rsidR="004E1083" w:rsidRDefault="004E108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603DFFE" w14:textId="77777777" w:rsidR="004E1083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</w:t>
            </w:r>
          </w:p>
          <w:p w14:paraId="2DB4CA92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способу прикладывания ворса кисточки на бумагу при рисовании красками.</w:t>
            </w:r>
          </w:p>
          <w:p w14:paraId="0BCC1ED4" w14:textId="77777777" w:rsidR="004E1083" w:rsidRDefault="004E108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7720D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«Ковер из разноцветных листьев»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</w:t>
            </w:r>
          </w:p>
          <w:p w14:paraId="6E6F17B0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36ECB944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328C4922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789D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53C60204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об осени. Рассматривание картинок. Как изображать падающие осенние листочки? Способы прикладывания ворса кисточки на бумагу.</w:t>
            </w:r>
          </w:p>
          <w:p w14:paraId="6E482B44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1B0CB68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14:paraId="567850C9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красками.</w:t>
            </w:r>
          </w:p>
          <w:p w14:paraId="60C02076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«Ковер из разноцветных листьев»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A28DB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2BEE392B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картинок.</w:t>
            </w:r>
          </w:p>
          <w:p w14:paraId="6D13F7C4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Овладение способами прикладывания ворса кисточки на бумагу.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50F8B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активность в речевой деятельности;</w:t>
            </w:r>
          </w:p>
          <w:p w14:paraId="6D020C5A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владеет приемами прикладывания ворса кисточки на бумагу;</w:t>
            </w:r>
          </w:p>
          <w:p w14:paraId="02A0D621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различает по цвету краски.</w:t>
            </w:r>
          </w:p>
        </w:tc>
      </w:tr>
      <w:tr w:rsidR="009E543F" w14:paraId="3F1423E3" w14:textId="77777777" w:rsidTr="00702317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1941" w14:textId="77777777" w:rsidR="004E1083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CDC7B72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развития представлений о различных приемах лепки из пластилина. </w:t>
            </w:r>
          </w:p>
          <w:p w14:paraId="3178C465" w14:textId="77777777" w:rsidR="004E1083" w:rsidRDefault="004E108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1131376" w14:textId="77777777" w:rsidR="004E1083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53DE5541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научить приему создания круглой формы из пластилина.</w:t>
            </w:r>
          </w:p>
          <w:p w14:paraId="13799215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5EB0C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«Колобок»</w:t>
            </w:r>
          </w:p>
          <w:p w14:paraId="447706C6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</w:t>
            </w:r>
          </w:p>
          <w:p w14:paraId="254BA47C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61F1F89E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1ADBC1DB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деятельность;</w:t>
            </w:r>
          </w:p>
          <w:p w14:paraId="7BA8BD15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художественно-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эстетическая.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AB642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Коммуникативная</w:t>
            </w:r>
          </w:p>
          <w:p w14:paraId="7FDEBD8A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главном герое сказки «Колобок»</w:t>
            </w:r>
          </w:p>
          <w:p w14:paraId="1F1A66D9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книжной иллюстрации.</w:t>
            </w:r>
          </w:p>
          <w:p w14:paraId="52E8554B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 и создание круглой формы.</w:t>
            </w:r>
          </w:p>
          <w:p w14:paraId="361CFC82" w14:textId="77777777" w:rsidR="004E1083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Рисование «палочкой» на пластилине некоторых выразительных деталей </w:t>
            </w:r>
          </w:p>
          <w:p w14:paraId="110FCE09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Колобка</w:t>
            </w:r>
            <w:r w:rsidR="004E1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65FFBB3" w14:textId="77777777" w:rsidR="004E1083" w:rsidRDefault="004E10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B47BFFE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1A9D556F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Лепка «Колобок»</w:t>
            </w:r>
            <w:r w:rsidR="004E108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14:paraId="20E334DB" w14:textId="77777777" w:rsidR="004E1083" w:rsidRDefault="004E108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76F6B82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Художественно- эстетическая</w:t>
            </w:r>
          </w:p>
          <w:p w14:paraId="187C2BAD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Исполнение (пение) песенки Колобка.</w:t>
            </w:r>
          </w:p>
          <w:p w14:paraId="6EA45054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AA778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1DE7714D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книжной иллюстрации.</w:t>
            </w:r>
          </w:p>
          <w:p w14:paraId="52F24E1E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Самостоятельная лепка сказочного персонажа «Колобка». </w:t>
            </w:r>
          </w:p>
          <w:p w14:paraId="34ABC91D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3D4F2CCF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6E1C9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с интересом воспринимает игровой сюжет;</w:t>
            </w:r>
          </w:p>
          <w:p w14:paraId="68C094AA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имеет представление о приемах создания круглой формы из пластилина.</w:t>
            </w:r>
          </w:p>
        </w:tc>
      </w:tr>
    </w:tbl>
    <w:p w14:paraId="02B1850C" w14:textId="77777777" w:rsidR="004E1083" w:rsidRDefault="004E1083" w:rsidP="000200CE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br w:type="page"/>
      </w:r>
    </w:p>
    <w:p w14:paraId="6F49DF12" w14:textId="77777777" w:rsidR="000200CE" w:rsidRDefault="000200CE" w:rsidP="000200CE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2 неделя</w:t>
      </w:r>
    </w:p>
    <w:tbl>
      <w:tblPr>
        <w:tblStyle w:val="a5"/>
        <w:tblW w:w="14142" w:type="dxa"/>
        <w:tblLayout w:type="fixed"/>
        <w:tblLook w:val="04A0" w:firstRow="1" w:lastRow="0" w:firstColumn="1" w:lastColumn="0" w:noHBand="0" w:noVBand="1"/>
      </w:tblPr>
      <w:tblGrid>
        <w:gridCol w:w="2093"/>
        <w:gridCol w:w="2977"/>
        <w:gridCol w:w="4536"/>
        <w:gridCol w:w="2268"/>
        <w:gridCol w:w="2268"/>
      </w:tblGrid>
      <w:tr w:rsidR="004E1083" w14:paraId="4ABC06E7" w14:textId="77777777" w:rsidTr="00702317">
        <w:trPr>
          <w:trHeight w:val="9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F9AD7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43134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05E8C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805B6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003B1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11A5858" w14:textId="77777777" w:rsidR="004E1083" w:rsidRDefault="004E1083" w:rsidP="004E108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E543F" w14:paraId="42831D12" w14:textId="77777777" w:rsidTr="0070231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AB14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для. развития умений и навыков рисования круглых предметов разной величины.</w:t>
            </w:r>
          </w:p>
          <w:p w14:paraId="7FECEBF6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научить рисовать разноцветные мыльные пузыри разной формы.</w:t>
            </w:r>
          </w:p>
          <w:p w14:paraId="3F254A6E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546CA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«Разноцветные мыльные пузыри»</w:t>
            </w:r>
          </w:p>
          <w:p w14:paraId="23996B48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</w:t>
            </w:r>
          </w:p>
          <w:p w14:paraId="4FB56FF6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E952327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3A7299DC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игровая деятельность;</w:t>
            </w:r>
          </w:p>
          <w:p w14:paraId="59856F27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60A06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55BB86BC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мыльных пузырях, о разной форме пузырей (большие и маленькие).</w:t>
            </w:r>
          </w:p>
          <w:p w14:paraId="162CAC32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Игровая </w:t>
            </w:r>
          </w:p>
          <w:p w14:paraId="4AD6C218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Запускаем мыльный пузырь. Практические действия.</w:t>
            </w:r>
          </w:p>
          <w:p w14:paraId="2BE0FAF2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7107E2CA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Продуктивная </w:t>
            </w:r>
          </w:p>
          <w:p w14:paraId="56944728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Рисование красками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Разноцветные мыльные пузыри»</w:t>
            </w:r>
          </w:p>
          <w:p w14:paraId="117AB967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75F2A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7D7A9151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Запускание мыльных пузырей.</w:t>
            </w:r>
          </w:p>
          <w:p w14:paraId="6225C011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 красками.</w:t>
            </w:r>
          </w:p>
          <w:p w14:paraId="5D463EE4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78E30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различает большие и малые круглые формы;</w:t>
            </w:r>
          </w:p>
          <w:p w14:paraId="5046ADB7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подбирает цвет для изображения предмета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</w:tr>
      <w:tr w:rsidR="009E543F" w14:paraId="4005A7D2" w14:textId="77777777" w:rsidTr="0070231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2257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освоения приема «наклеивания» деталей разных форм.</w:t>
            </w:r>
          </w:p>
          <w:p w14:paraId="68D54589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научить приему «наклеивания» деталей разных круглых форм.</w:t>
            </w:r>
          </w:p>
          <w:p w14:paraId="58D9821E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1A193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«Большие и маленькие яблоки на тарелке»</w:t>
            </w:r>
          </w:p>
          <w:p w14:paraId="5B8054B9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Аппликация</w:t>
            </w:r>
          </w:p>
          <w:p w14:paraId="653F329E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4485C970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5B8DB90F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деятельность;</w:t>
            </w:r>
          </w:p>
          <w:p w14:paraId="67015973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художественно - эстетическая.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8B49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36D948AF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фруктах: яблоках. Рассматривание натуральных яблок на тарелке.</w:t>
            </w:r>
          </w:p>
          <w:p w14:paraId="48C64142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8C25917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52E0B892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Аппликация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Большие и маленькие яблоки на тарелке»</w:t>
            </w:r>
          </w:p>
          <w:p w14:paraId="1215A490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Наклеивание.</w:t>
            </w:r>
          </w:p>
          <w:p w14:paraId="6356F4E3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9FD9ABC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D1D9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12F04A7A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натуральных яблок на тарелке.</w:t>
            </w:r>
          </w:p>
          <w:p w14:paraId="2765D93A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Самостоятельное наклеивание бумажных яблок различной формы.</w:t>
            </w:r>
          </w:p>
          <w:p w14:paraId="094B54AC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9FC12B8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666D437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824BC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с интересом участвует в беседе;</w:t>
            </w:r>
          </w:p>
          <w:p w14:paraId="71D62992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имеет представление о приемах наклеивания предметов создания круглой формы.</w:t>
            </w:r>
          </w:p>
        </w:tc>
      </w:tr>
    </w:tbl>
    <w:p w14:paraId="3403FEC7" w14:textId="77777777" w:rsidR="000200CE" w:rsidRDefault="000200CE" w:rsidP="000200CE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3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518"/>
        <w:gridCol w:w="2552"/>
        <w:gridCol w:w="4536"/>
        <w:gridCol w:w="2268"/>
        <w:gridCol w:w="2268"/>
      </w:tblGrid>
      <w:tr w:rsidR="004E1083" w14:paraId="14806651" w14:textId="77777777" w:rsidTr="00702317">
        <w:trPr>
          <w:trHeight w:val="91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1E9D1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3C262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4D9B4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0BFC3" w14:textId="77777777" w:rsidR="004E1083" w:rsidRDefault="004E1083" w:rsidP="004E1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94893" w14:textId="77777777" w:rsidR="004E1083" w:rsidRDefault="004E1083" w:rsidP="004E108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FD1F3BC" w14:textId="77777777" w:rsidR="004E1083" w:rsidRDefault="004E1083" w:rsidP="004E108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E543F" w14:paraId="563189E8" w14:textId="77777777" w:rsidTr="0070231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1DDF0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для. развития творческого воображения при выполнении рисунка по собственному замыслу.</w:t>
            </w:r>
          </w:p>
          <w:p w14:paraId="200BEF9F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развивать творческое воображение</w:t>
            </w:r>
          </w:p>
          <w:p w14:paraId="04F4596B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при выполнении рисунка по собственному замыслу.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70942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«Рисование по замыслу»</w:t>
            </w:r>
          </w:p>
          <w:p w14:paraId="67CAE2F8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</w:t>
            </w:r>
          </w:p>
          <w:p w14:paraId="6D72348F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51574470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1BE96B82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2680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53A7F941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том, как самостоятельно выбрать тему для рисунка.</w:t>
            </w:r>
          </w:p>
          <w:p w14:paraId="6E121D02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7EFD33B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568761DD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по замыслу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2368D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0FB37BD8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по замыслу.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2BEEB" w14:textId="77777777" w:rsidR="009E543F" w:rsidRDefault="009E543F">
            <w:pP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 xml:space="preserve"> изображает простые предметы, передавая их образную выразительность;</w:t>
            </w:r>
          </w:p>
          <w:p w14:paraId="45833914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- ребенок проявляет творческое воображение в рисовании по замыслу.</w:t>
            </w:r>
          </w:p>
        </w:tc>
      </w:tr>
      <w:tr w:rsidR="009E543F" w14:paraId="3F1A1A4E" w14:textId="77777777" w:rsidTr="0070231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47AB9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освоения приема «наклеивания» деталей разных форм.</w:t>
            </w:r>
          </w:p>
          <w:p w14:paraId="0664E533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научить приему «наклеивания» деталей разных круглых форм.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98EC5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«Вкусные оладушки»</w:t>
            </w:r>
          </w:p>
          <w:p w14:paraId="54A71313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</w:t>
            </w:r>
          </w:p>
          <w:p w14:paraId="2893B53E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459CD03C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2BED56EE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деятельность;</w:t>
            </w:r>
          </w:p>
          <w:p w14:paraId="4B2CA6BA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художественно- эстетическая.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053D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5AA6BC91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об оладушках. Рассматривание картинок.</w:t>
            </w:r>
          </w:p>
          <w:p w14:paraId="499CE47C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Показ приема «расплющивания» круглой формы в овал.</w:t>
            </w:r>
          </w:p>
          <w:p w14:paraId="22F652C6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ED234B8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413D58ED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«Вкусные оладушки.</w:t>
            </w:r>
          </w:p>
          <w:p w14:paraId="69894D05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9940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Рассматривание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картинок.</w:t>
            </w:r>
          </w:p>
          <w:p w14:paraId="226FFD53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лепка.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</w:p>
          <w:p w14:paraId="3D562129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2EABA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с интересом участвует в беседе;</w:t>
            </w:r>
          </w:p>
          <w:p w14:paraId="1E33AA54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имеет представление о приеме «расплющивания» круглой формы в овал.</w:t>
            </w:r>
          </w:p>
        </w:tc>
      </w:tr>
    </w:tbl>
    <w:p w14:paraId="676FE83E" w14:textId="77777777" w:rsidR="004E1083" w:rsidRDefault="004E1083" w:rsidP="000200CE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4B2D7E6B" w14:textId="77777777" w:rsidR="000200CE" w:rsidRDefault="000200CE" w:rsidP="000200CE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376"/>
        <w:gridCol w:w="2694"/>
        <w:gridCol w:w="4536"/>
        <w:gridCol w:w="2268"/>
        <w:gridCol w:w="2268"/>
      </w:tblGrid>
      <w:tr w:rsidR="0022273A" w14:paraId="465F6E60" w14:textId="77777777" w:rsidTr="00702317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7BE4B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BFA8B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78249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DF18C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88F8E" w14:textId="77777777" w:rsidR="0022273A" w:rsidRDefault="0022273A" w:rsidP="0022273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22812A1" w14:textId="77777777" w:rsidR="0022273A" w:rsidRDefault="0022273A" w:rsidP="0022273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E543F" w14:paraId="5798E7AB" w14:textId="77777777" w:rsidTr="007023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2214" w14:textId="77777777" w:rsidR="004E1083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439A44DD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умений и навыков при рисовании фломастером.</w:t>
            </w:r>
          </w:p>
          <w:p w14:paraId="1050A5D5" w14:textId="77777777" w:rsidR="004E1083" w:rsidRDefault="004E108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0F6A42A" w14:textId="77777777" w:rsidR="004E1083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14:paraId="11049330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рисовать слитные линии фломастером.</w:t>
            </w:r>
          </w:p>
          <w:p w14:paraId="778F4731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B1554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«Цветные клубочки»</w:t>
            </w:r>
          </w:p>
          <w:p w14:paraId="145E16C1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Рисование фломастерами</w:t>
            </w:r>
          </w:p>
          <w:p w14:paraId="789B986A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4332474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речевая деятельность;</w:t>
            </w:r>
          </w:p>
          <w:p w14:paraId="390A390D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896E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7F141567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цветных клубочках для вязания разных вещей.</w:t>
            </w:r>
          </w:p>
          <w:p w14:paraId="40860575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настоящих цветных клубочков.</w:t>
            </w:r>
          </w:p>
          <w:p w14:paraId="708C28DA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 приема рисования слитных линий фломастером. Выполнение круговых движений при изображении.</w:t>
            </w:r>
          </w:p>
          <w:p w14:paraId="4C081ABF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DF6EC6C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34D8DFAD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«Цветные клубочки».</w:t>
            </w:r>
          </w:p>
          <w:p w14:paraId="7F09ADCF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E6B8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7A68F8E2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настоящих цветных клубочков.</w:t>
            </w:r>
          </w:p>
          <w:p w14:paraId="2820E05A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рисование цветными фломастерами.</w:t>
            </w:r>
          </w:p>
          <w:p w14:paraId="104BA60E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E13E5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рисовании слитных линий круговыми движениями, не отрывая фломастера от бумаги;</w:t>
            </w:r>
          </w:p>
          <w:p w14:paraId="1FBE037F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использует разный цвет фломастеров при рисовании.</w:t>
            </w:r>
          </w:p>
        </w:tc>
      </w:tr>
      <w:tr w:rsidR="009E543F" w14:paraId="4C6776AB" w14:textId="77777777" w:rsidTr="007023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C5E5E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развития представлений о различных приемах использования клея. </w:t>
            </w:r>
          </w:p>
          <w:p w14:paraId="2FBD0E6C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научить приему «намазывания», «наклеивания» при работе над аппликацией.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F09A6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«Мы улыбаемся»</w:t>
            </w:r>
          </w:p>
          <w:p w14:paraId="4181D290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Аппликация.</w:t>
            </w:r>
          </w:p>
          <w:p w14:paraId="2C77AD11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6372BFD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0D9F2EFA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EACA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7911032C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человеческой улыбке.</w:t>
            </w:r>
          </w:p>
          <w:p w14:paraId="1CB3AD3E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готовых трафаретов «улыбок»</w:t>
            </w:r>
          </w:p>
          <w:p w14:paraId="3409D98C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приемов намазывания и наклеивания.</w:t>
            </w:r>
          </w:p>
          <w:p w14:paraId="78EBA846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3A36C29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2F791592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«Мы улыбаемся».</w:t>
            </w:r>
          </w:p>
          <w:p w14:paraId="533D501D" w14:textId="77777777" w:rsidR="009E543F" w:rsidRDefault="009E54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2374CB6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6DCB3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26CD9F2A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готовых трафаретов «улыбок»</w:t>
            </w:r>
          </w:p>
          <w:p w14:paraId="395FC375" w14:textId="77777777" w:rsidR="009E543F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Закрепление приемов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намазывания и наклеивания.</w:t>
            </w:r>
          </w:p>
          <w:p w14:paraId="29DA37FF" w14:textId="77777777" w:rsidR="009E543F" w:rsidRPr="00702317" w:rsidRDefault="009E5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выполнение аппликации.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2F8F8" w14:textId="77777777" w:rsidR="009E543F" w:rsidRDefault="009E543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принимает участие в беседе;</w:t>
            </w:r>
          </w:p>
          <w:p w14:paraId="0E3618F0" w14:textId="77777777" w:rsidR="009E543F" w:rsidRDefault="009E543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имеет представление о приемах намазывания и наклеивания.</w:t>
            </w:r>
          </w:p>
        </w:tc>
      </w:tr>
    </w:tbl>
    <w:p w14:paraId="384062E7" w14:textId="77777777" w:rsidR="0022273A" w:rsidRDefault="0022273A" w:rsidP="005F4394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191EF729" w14:textId="77777777" w:rsidR="00702317" w:rsidRDefault="00702317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53FC9F0F" w14:textId="77777777" w:rsidR="005F4394" w:rsidRDefault="005F4394" w:rsidP="005F4394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Ноябрь</w:t>
      </w:r>
    </w:p>
    <w:p w14:paraId="1D6EE103" w14:textId="77777777" w:rsidR="005F4394" w:rsidRDefault="005F4394" w:rsidP="005F4394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1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660"/>
        <w:gridCol w:w="2410"/>
        <w:gridCol w:w="4394"/>
        <w:gridCol w:w="2410"/>
        <w:gridCol w:w="2268"/>
      </w:tblGrid>
      <w:tr w:rsidR="0022273A" w14:paraId="71DEBAA2" w14:textId="77777777" w:rsidTr="00702317">
        <w:trPr>
          <w:trHeight w:val="91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AEC68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C3416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715D1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ED5D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AB49E" w14:textId="77777777" w:rsidR="0022273A" w:rsidRDefault="0022273A" w:rsidP="0022273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32FF534" w14:textId="77777777" w:rsidR="0022273A" w:rsidRDefault="0022273A" w:rsidP="0022273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4394" w14:paraId="4808A0F0" w14:textId="77777777" w:rsidTr="0070231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AC487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умений и навыков в процессе рисования.</w:t>
            </w:r>
          </w:p>
          <w:p w14:paraId="1A422345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научить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размазывать краску рукой, дорисовывать фломастером мелкие детали при   помощи приема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кляксографии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FD8B1" w14:textId="77777777" w:rsidR="005F4394" w:rsidRDefault="005F439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«Цыплёнок и котёнок подружились»</w:t>
            </w:r>
          </w:p>
          <w:p w14:paraId="7038FB34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Рисование</w:t>
            </w:r>
          </w:p>
          <w:p w14:paraId="5509F24D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9A149EA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3B9D7CF6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B306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7213B5DB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Беседа. Рассматривание иллюстрации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«Цыплёнок и котёнок подружились».</w:t>
            </w:r>
          </w:p>
          <w:p w14:paraId="79349A1A" w14:textId="77777777" w:rsidR="005F4394" w:rsidRDefault="005F439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Обсуждение приемов рисования: как размазывать краску рукой, дори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совывать фломастером мелкие детали при   помощи приема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кляксографии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14:paraId="7208C7E9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5EA2835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13156F1F" w14:textId="77777777" w:rsidR="005F4394" w:rsidRDefault="005F439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Цыплёнок и котёнок подружились».</w:t>
            </w:r>
          </w:p>
          <w:p w14:paraId="3854A106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235D4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4CC7C6E7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иллюстрации.</w:t>
            </w:r>
          </w:p>
          <w:p w14:paraId="2726714C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обсуждении приемов рисования.</w:t>
            </w:r>
          </w:p>
          <w:p w14:paraId="08D5413C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рисунка.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45F5A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приеме рисования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кляксография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»;</w:t>
            </w:r>
          </w:p>
          <w:p w14:paraId="0C3B079E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умеет дорисовывать мелкие детали;</w:t>
            </w:r>
          </w:p>
          <w:p w14:paraId="4F9FFF0E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подбирает разные цвета для собственного рисунка.</w:t>
            </w:r>
          </w:p>
        </w:tc>
      </w:tr>
      <w:tr w:rsidR="005F4394" w14:paraId="2A93DB1C" w14:textId="77777777" w:rsidTr="0070231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303C3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умений и навыков в процессе лепки из пластилина.</w:t>
            </w:r>
          </w:p>
          <w:p w14:paraId="0A840AE3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 и навыки</w:t>
            </w:r>
          </w:p>
          <w:p w14:paraId="06A25F0A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«сплющивания» и «сдавливания» пластилина.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4BB6E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«Пряники»</w:t>
            </w:r>
          </w:p>
          <w:p w14:paraId="023738AA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</w:t>
            </w:r>
          </w:p>
          <w:p w14:paraId="1B859319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6E68E88B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49AE11C2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C23A8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3F20B840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и рассматривание настоящих пряников.</w:t>
            </w:r>
          </w:p>
          <w:p w14:paraId="65494F62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Сплющивание шарика, сдавливание его ладошками.</w:t>
            </w:r>
          </w:p>
          <w:p w14:paraId="48773E2A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198A9C0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78B4F214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«Пряники»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7E678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3A117784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Сплющивание шарика, сдавливание его ладошками.</w:t>
            </w:r>
          </w:p>
          <w:p w14:paraId="4B22C856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лепка.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C6CBA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приемах «сплющивания» и «сдавливания» пластилина.</w:t>
            </w:r>
          </w:p>
        </w:tc>
      </w:tr>
    </w:tbl>
    <w:p w14:paraId="05499C37" w14:textId="77777777" w:rsidR="00702317" w:rsidRDefault="00702317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73FA91B1" w14:textId="77777777" w:rsidR="005F4394" w:rsidRDefault="005F4394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2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376"/>
        <w:gridCol w:w="2268"/>
        <w:gridCol w:w="4820"/>
        <w:gridCol w:w="2410"/>
        <w:gridCol w:w="2268"/>
      </w:tblGrid>
      <w:tr w:rsidR="0022273A" w14:paraId="72004059" w14:textId="77777777" w:rsidTr="00702317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4177A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59DFB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A6700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E230B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3581B" w14:textId="77777777" w:rsidR="0022273A" w:rsidRDefault="0022273A" w:rsidP="0022273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737C7FF" w14:textId="77777777" w:rsidR="0022273A" w:rsidRDefault="0022273A" w:rsidP="0022273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4394" w14:paraId="2BF48E33" w14:textId="77777777" w:rsidTr="00702317">
        <w:trPr>
          <w:trHeight w:val="326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197D0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умений и навыков в процессе рисования.</w:t>
            </w:r>
          </w:p>
          <w:p w14:paraId="4E19B53E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научить разным приемам рисования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кулачками, пальчиками, ладошками.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AEB95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Рисование кулачками, пальчиками, ладошками</w:t>
            </w:r>
          </w:p>
          <w:p w14:paraId="143C87BA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12FA0D1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4B395F3F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CE53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0D832936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разных способах рисования.</w:t>
            </w:r>
          </w:p>
          <w:p w14:paraId="7BD0B52F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Рисование кулачками, пальчиками, ладошками.</w:t>
            </w:r>
          </w:p>
          <w:p w14:paraId="10C3D19A" w14:textId="77777777" w:rsidR="005F4394" w:rsidRDefault="005F439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34CA86F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EE67999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1AD3C32B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Рисование кулачками, пальчиками, ладошками.</w:t>
            </w:r>
          </w:p>
          <w:p w14:paraId="48F30157" w14:textId="77777777" w:rsidR="005F4394" w:rsidRDefault="005F439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Освоение приемов рисования</w:t>
            </w:r>
          </w:p>
          <w:p w14:paraId="2D8753B4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BA2E5DA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9E47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29BD11F0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Освоение приемов рисования кулачками, пальчиками, ладошками.</w:t>
            </w:r>
          </w:p>
          <w:p w14:paraId="5565FFAD" w14:textId="77777777" w:rsidR="005F4394" w:rsidRDefault="005F439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50E615F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A44F7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приемах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рисования кулачками, пальчиками, ладошками.</w:t>
            </w:r>
          </w:p>
        </w:tc>
      </w:tr>
      <w:tr w:rsidR="005F4394" w14:paraId="2F200F66" w14:textId="77777777" w:rsidTr="007023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0587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умений и навыков в процессе коллективной работы.</w:t>
            </w:r>
          </w:p>
          <w:p w14:paraId="7BE1056C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 и навыки, необходимые для выполнения коллективной художественной работы.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0A55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«Накроем обеденный стол»</w:t>
            </w:r>
          </w:p>
          <w:p w14:paraId="6A8B095C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</w:t>
            </w:r>
          </w:p>
          <w:p w14:paraId="72F30E40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71769972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6DE98F57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342CF039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878AC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4F0A40A4" w14:textId="77777777" w:rsidR="005F4394" w:rsidRDefault="005F439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том, как накрыть стол к обеду.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Рассматривание готовых форм для наклеивания в определённых частях большого стола.</w:t>
            </w:r>
          </w:p>
          <w:p w14:paraId="575EAB78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65E4F6E7" w14:textId="77777777" w:rsidR="005F4394" w:rsidRDefault="005F4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«Накроем обеденный стол»</w:t>
            </w:r>
          </w:p>
          <w:p w14:paraId="1BE0F3BB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Коллективная работа.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116C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4AF01076" w14:textId="77777777" w:rsidR="005F4394" w:rsidRDefault="005F439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Рассматривание готовых форм для наклеивания.  </w:t>
            </w:r>
          </w:p>
          <w:p w14:paraId="76B4497E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коллективной работе.</w:t>
            </w:r>
          </w:p>
          <w:p w14:paraId="7D7463AD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DC41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готовых формах для наклеивания;</w:t>
            </w:r>
          </w:p>
          <w:p w14:paraId="08AEA5EC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коллективной работе.</w:t>
            </w:r>
          </w:p>
        </w:tc>
      </w:tr>
    </w:tbl>
    <w:p w14:paraId="7BFB8C86" w14:textId="77777777" w:rsidR="006D1F05" w:rsidRDefault="006D1F05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7C4AF407" w14:textId="77777777" w:rsidR="005F4394" w:rsidRDefault="005F4394" w:rsidP="005F4394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3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802"/>
        <w:gridCol w:w="2409"/>
        <w:gridCol w:w="4253"/>
        <w:gridCol w:w="2410"/>
        <w:gridCol w:w="2268"/>
      </w:tblGrid>
      <w:tr w:rsidR="0022273A" w14:paraId="51BF79D1" w14:textId="77777777" w:rsidTr="006D1F05">
        <w:trPr>
          <w:trHeight w:val="91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09A6A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0C7AB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8F24A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F4CD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30FF2" w14:textId="77777777" w:rsidR="0022273A" w:rsidRDefault="0022273A" w:rsidP="0022273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0B7AEF2" w14:textId="77777777" w:rsidR="0022273A" w:rsidRDefault="0022273A" w:rsidP="0022273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4394" w14:paraId="1C217346" w14:textId="77777777" w:rsidTr="006D1F0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232A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воображения и творчества в процессе рисования по собственному замыслу.</w:t>
            </w:r>
          </w:p>
          <w:p w14:paraId="5B9ECCBC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развивать воображение и творчество в процессе рисования по собственному замыслу.</w:t>
            </w:r>
          </w:p>
          <w:p w14:paraId="76213743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205EA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 по собственному замыслу.</w:t>
            </w:r>
          </w:p>
          <w:p w14:paraId="2CB9D686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0679789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512D6033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6110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5928892A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сказочных героях, любимых игрушках, овощах и фруктах. Рассматривание иллюстраций, картинок.</w:t>
            </w:r>
          </w:p>
          <w:p w14:paraId="0322EEBF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E2DCABC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6DC774B9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по собственному замыслу.</w:t>
            </w:r>
          </w:p>
          <w:p w14:paraId="17D5D9AA" w14:textId="77777777" w:rsidR="005F4394" w:rsidRDefault="005F4394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020C1D5D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5CF1AA8" w14:textId="77777777" w:rsidR="005F4394" w:rsidRDefault="005F4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53E5669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5A72E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096B498F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иллюстраций, картинок.</w:t>
            </w:r>
          </w:p>
          <w:p w14:paraId="73F1AF1D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по собственному замыслу.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E645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0AA9ACED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проявляет фантазию и творчество в рисовании по собственному замыслу.</w:t>
            </w:r>
          </w:p>
          <w:p w14:paraId="2A5BBAFE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5F4394" w14:paraId="60C4319C" w14:textId="77777777" w:rsidTr="006D1F0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0578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воображения и творчества в процессе лепки по собственному замыслу.</w:t>
            </w:r>
          </w:p>
          <w:p w14:paraId="7AEE998B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развивать воображение и творчество в процессе лепки по собственному замыслу.</w:t>
            </w:r>
          </w:p>
          <w:p w14:paraId="2E85583E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07FB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 по собственному замыслу.</w:t>
            </w:r>
          </w:p>
          <w:p w14:paraId="591A10A2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7FCF8A2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1EDB3A44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5B570D41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6C8D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7FE53350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знакомых формах и предметах.</w:t>
            </w:r>
          </w:p>
          <w:p w14:paraId="16EE78F4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5A2E9E7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65F424C6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по собственному замыслу.</w:t>
            </w:r>
          </w:p>
          <w:p w14:paraId="6233A24F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69D7E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3734E116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по собственному замыслу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BDBA4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1615E378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использует знакомые приемы при лепке по собственному замыслу.</w:t>
            </w:r>
          </w:p>
        </w:tc>
      </w:tr>
    </w:tbl>
    <w:p w14:paraId="61B0154C" w14:textId="77777777" w:rsidR="005F4394" w:rsidRDefault="005F4394" w:rsidP="005F4394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3B2DE677" w14:textId="77777777" w:rsidR="005F4394" w:rsidRDefault="005F4394" w:rsidP="005F4394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6AEF459C" w14:textId="77777777" w:rsidR="005F4394" w:rsidRDefault="005F4394" w:rsidP="005F4394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802"/>
        <w:gridCol w:w="2409"/>
        <w:gridCol w:w="4253"/>
        <w:gridCol w:w="2410"/>
        <w:gridCol w:w="2268"/>
      </w:tblGrid>
      <w:tr w:rsidR="0022273A" w14:paraId="439A3073" w14:textId="77777777" w:rsidTr="006D1F05">
        <w:trPr>
          <w:trHeight w:val="91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E5E77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AF18A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13424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A3067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FCBD7" w14:textId="77777777" w:rsidR="0022273A" w:rsidRDefault="0022273A" w:rsidP="0022273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1FBCAA6" w14:textId="77777777" w:rsidR="0022273A" w:rsidRDefault="0022273A" w:rsidP="0022273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4394" w14:paraId="4C7B200F" w14:textId="77777777" w:rsidTr="006D1F0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18612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закрепления умений и навыков в процессе коллективной работы.</w:t>
            </w:r>
          </w:p>
          <w:p w14:paraId="25C10F4C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 и навыки, необходимые для выполнения коллективной художественной работы.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49745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Раскрасим ведра для воды </w:t>
            </w:r>
          </w:p>
          <w:p w14:paraId="65DC28E7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4A1A030E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62F40175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45E8C962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9350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425A2E51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и рассматривание ведер для воды.</w:t>
            </w:r>
          </w:p>
          <w:p w14:paraId="18AFB37E" w14:textId="77777777" w:rsidR="005F4394" w:rsidRDefault="005F439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Обсуждение приемов аккуратного рисования пальчиками, как набирать необходимое количество гуаши,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примакивать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движениями руки.</w:t>
            </w:r>
          </w:p>
          <w:p w14:paraId="2785A8FD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DB0BEF0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1099CC8A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Раскрасим ведра для воды </w:t>
            </w:r>
          </w:p>
          <w:p w14:paraId="77488B51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515A3AE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50A6D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7FDDC49F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работы.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CFD79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рисовании пальчиками;</w:t>
            </w:r>
          </w:p>
          <w:p w14:paraId="4824F295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с интересом выполняет заданную работу.</w:t>
            </w:r>
          </w:p>
        </w:tc>
      </w:tr>
      <w:tr w:rsidR="005F4394" w14:paraId="12C7F749" w14:textId="77777777" w:rsidTr="006D1F0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9C8CD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закрепления умений и навыков в процессе коллективной работы.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</w:p>
          <w:p w14:paraId="02E922CA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 и навыки, необходимые для выполнения коллективной художественной работы.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84958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«Вышла курочка гулять»</w:t>
            </w:r>
          </w:p>
          <w:p w14:paraId="1E528406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</w:t>
            </w:r>
          </w:p>
          <w:p w14:paraId="5E9F967F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2B5D6872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397C9CE1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37CE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69B8D265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курочке и цыплятах. Рассматривание иллюстраций.</w:t>
            </w:r>
          </w:p>
          <w:p w14:paraId="726C5091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05BCFC0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1D3DC302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Коллективная работа, аппликация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«Вышла курочка гулять».</w:t>
            </w:r>
          </w:p>
          <w:p w14:paraId="656ED76D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84B572C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C2660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43390039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</w:t>
            </w:r>
          </w:p>
          <w:p w14:paraId="7CCA7241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коллективной художественной работе.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E28DC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коллективной работе;</w:t>
            </w:r>
          </w:p>
          <w:p w14:paraId="51C28CDC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доброжелательно взаимодействует со сверстниками при выполнении коллективной художественной работы.</w:t>
            </w:r>
          </w:p>
          <w:p w14:paraId="2FA2C763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14:paraId="1C666897" w14:textId="77777777" w:rsidR="006D1F05" w:rsidRDefault="006D1F05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1FC71DC2" w14:textId="77777777" w:rsidR="005F4394" w:rsidRDefault="005F4394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Декабрь</w:t>
      </w:r>
    </w:p>
    <w:p w14:paraId="34CD5818" w14:textId="77777777" w:rsidR="005F4394" w:rsidRDefault="005F4394" w:rsidP="005F4394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1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206"/>
        <w:gridCol w:w="2190"/>
        <w:gridCol w:w="5068"/>
        <w:gridCol w:w="2410"/>
        <w:gridCol w:w="2268"/>
      </w:tblGrid>
      <w:tr w:rsidR="0022273A" w14:paraId="5D9D5C0A" w14:textId="77777777" w:rsidTr="006D1F05">
        <w:trPr>
          <w:trHeight w:val="912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96889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C251E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89F1A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C92EB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D1F7C" w14:textId="77777777" w:rsidR="0022273A" w:rsidRDefault="0022273A" w:rsidP="0022273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40AD90EB" w14:textId="77777777" w:rsidR="0022273A" w:rsidRDefault="0022273A" w:rsidP="0022273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4394" w14:paraId="305B423E" w14:textId="77777777" w:rsidTr="006D1F05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0CF36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овладения приемом «закрашивания» при рисовании красками.</w:t>
            </w:r>
          </w:p>
          <w:p w14:paraId="637A33D1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закрашиванию предметов косточкой, не выходя за контур.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2B3AA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«Снежные комочки»</w:t>
            </w:r>
          </w:p>
          <w:p w14:paraId="68535952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</w:t>
            </w:r>
          </w:p>
          <w:p w14:paraId="60969373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BA39BDD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1E9F3525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8755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4742BF3D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снеге, больших и маленьких снежках (комочках)</w:t>
            </w:r>
          </w:p>
          <w:p w14:paraId="66AF6E8F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Закрашивание, не выходя за контур.</w:t>
            </w:r>
          </w:p>
          <w:p w14:paraId="73315743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6ED9415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2356D574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Закрашивание, не выходя за контур.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«Снежные комочки».</w:t>
            </w:r>
          </w:p>
          <w:p w14:paraId="5547853A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3CEE3DA" w14:textId="77777777" w:rsidR="005F4394" w:rsidRDefault="005F4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307FD9C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9143B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7FA9C4A4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закрашивание комочков.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9C409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приеме «закрашивания, не выходя за контур»;</w:t>
            </w:r>
          </w:p>
          <w:p w14:paraId="59125BDE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использует прием «закрашивания, не выходя за контур».</w:t>
            </w:r>
          </w:p>
        </w:tc>
      </w:tr>
      <w:tr w:rsidR="005F4394" w14:paraId="7E524B7A" w14:textId="77777777" w:rsidTr="006D1F05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2242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овладения умениями и навыками в процессе лепки.</w:t>
            </w:r>
          </w:p>
          <w:p w14:paraId="517420BB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научить лепить «Башенку», составляя предмет из нескольких частей.</w:t>
            </w:r>
          </w:p>
          <w:p w14:paraId="6F188F35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AC5F7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«Башенка»</w:t>
            </w:r>
          </w:p>
          <w:p w14:paraId="15C942D0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</w:t>
            </w:r>
          </w:p>
          <w:p w14:paraId="6514F43C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6FEA975B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15BD7E0A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90267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05FDE8D0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и рассматривание постройки из строительного материала.</w:t>
            </w:r>
          </w:p>
          <w:p w14:paraId="78D91A4C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Обсуждение «Как построить башенку из пластилина?»</w:t>
            </w:r>
          </w:p>
          <w:p w14:paraId="3BD2D24A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21DA4451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4D7B8C53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«Башенка».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2F23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 обсуждении.</w:t>
            </w:r>
          </w:p>
          <w:p w14:paraId="35F4032B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лепка.</w:t>
            </w:r>
          </w:p>
          <w:p w14:paraId="6D2A5DF6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3A24D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том, как лепить башенку из пластилина;</w:t>
            </w:r>
          </w:p>
          <w:p w14:paraId="4256283C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испытывает положительные эмоции от продуктивной деятельности.</w:t>
            </w:r>
          </w:p>
        </w:tc>
      </w:tr>
    </w:tbl>
    <w:p w14:paraId="362684AD" w14:textId="77777777" w:rsidR="006D1F05" w:rsidRDefault="006D1F05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7EBCB656" w14:textId="77777777" w:rsidR="005F4394" w:rsidRDefault="005F4394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2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033"/>
        <w:gridCol w:w="2372"/>
        <w:gridCol w:w="5059"/>
        <w:gridCol w:w="2410"/>
        <w:gridCol w:w="2268"/>
      </w:tblGrid>
      <w:tr w:rsidR="0022273A" w14:paraId="0A1340CA" w14:textId="77777777" w:rsidTr="006D1F05">
        <w:trPr>
          <w:trHeight w:val="912"/>
        </w:trPr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C0B1D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31367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C3548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4BD22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8A11B" w14:textId="77777777" w:rsidR="0022273A" w:rsidRDefault="0022273A" w:rsidP="0022273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B398E42" w14:textId="77777777" w:rsidR="0022273A" w:rsidRDefault="0022273A" w:rsidP="0022273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4394" w14:paraId="376D35C4" w14:textId="77777777" w:rsidTr="006D1F05"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92B73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ознакомления детей с различными техниками рисования.</w:t>
            </w:r>
          </w:p>
          <w:p w14:paraId="37F498BE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познакомить детей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техникой печатания тампоном.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932E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«Знакомство с техникой печатания тампоном» </w:t>
            </w:r>
          </w:p>
          <w:p w14:paraId="07DF239B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665A743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54CE606C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0C55FA16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5967D237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EF878F8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D45BF00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350D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50A8E33A" w14:textId="77777777" w:rsidR="005F4394" w:rsidRDefault="005F4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«Значение рисунков в книге», рассказать о тех, кто создаёт эти рисунки, - о художниках-иллюстраторах детских книг. </w:t>
            </w:r>
          </w:p>
          <w:p w14:paraId="7A22080D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Знакомство с техникой печатания тампоном. </w:t>
            </w:r>
          </w:p>
          <w:p w14:paraId="069BCEB7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255FCDA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57D1FDC7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Печатаем цветным тампоном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2E01992E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440B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516514AA" w14:textId="77777777" w:rsidR="005F4394" w:rsidRDefault="005F4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Знакомство с техникой печатания тампоном. </w:t>
            </w:r>
          </w:p>
          <w:p w14:paraId="2DD6A037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печатание тампоном.</w:t>
            </w:r>
          </w:p>
          <w:p w14:paraId="1DCD2B62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3061A6D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C30C0E7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565610A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8B80A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технике</w:t>
            </w:r>
          </w:p>
          <w:p w14:paraId="79C937C3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печатания тампоном.</w:t>
            </w:r>
          </w:p>
        </w:tc>
      </w:tr>
      <w:tr w:rsidR="005F4394" w14:paraId="60E0BEB8" w14:textId="77777777" w:rsidTr="006D1F05"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478D7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создание условий для развития интереса к лепке.</w:t>
            </w:r>
          </w:p>
          <w:p w14:paraId="6D8CCBBC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развивать художественные интересы детей в процессе лепки знакомых овощей.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0E069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«Овощи»</w:t>
            </w:r>
          </w:p>
          <w:p w14:paraId="7E5DF262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</w:t>
            </w:r>
          </w:p>
          <w:p w14:paraId="75289C6C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3205E122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269A9F9B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14E9D760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3E16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7372C561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и рассматривание овощей: морковь, картошка, огурец.</w:t>
            </w:r>
          </w:p>
          <w:p w14:paraId="150B0FF4" w14:textId="77777777" w:rsidR="005F4394" w:rsidRDefault="005F4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 приёма оттягивания отдельных деталей.</w:t>
            </w:r>
          </w:p>
          <w:p w14:paraId="646FC4E7" w14:textId="77777777" w:rsidR="005F4394" w:rsidRDefault="005F4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EE1B3C7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23BA9550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знакомого овоща по желанию.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EE47F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1890AC17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знакомого овоща по желанию.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69A91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том, как лепить овощи из пластилина;</w:t>
            </w:r>
          </w:p>
          <w:p w14:paraId="41046698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испытывает положительные эмоции от продуктивной деятельности.</w:t>
            </w:r>
          </w:p>
        </w:tc>
      </w:tr>
    </w:tbl>
    <w:p w14:paraId="2901748F" w14:textId="77777777" w:rsidR="005F4394" w:rsidRDefault="005F4394" w:rsidP="005F4394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37E15204" w14:textId="77777777" w:rsidR="005F4394" w:rsidRDefault="005F4394" w:rsidP="005F4394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3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153"/>
        <w:gridCol w:w="2192"/>
        <w:gridCol w:w="5119"/>
        <w:gridCol w:w="2410"/>
        <w:gridCol w:w="2268"/>
      </w:tblGrid>
      <w:tr w:rsidR="0022273A" w14:paraId="61A0FD6D" w14:textId="77777777" w:rsidTr="006D1F05">
        <w:trPr>
          <w:trHeight w:val="912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4228B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E0616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C60CB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A2DAD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72F32" w14:textId="77777777" w:rsidR="0022273A" w:rsidRDefault="0022273A" w:rsidP="0022273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C7A79D6" w14:textId="77777777" w:rsidR="0022273A" w:rsidRDefault="0022273A" w:rsidP="0022273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4394" w14:paraId="6F767194" w14:textId="77777777" w:rsidTr="006D1F05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73402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обогащения представлений о народных праздниках и их изображении в рисунке.</w:t>
            </w:r>
          </w:p>
          <w:p w14:paraId="130322C5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научить рисовать елку.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9A4B9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«Ёлка»</w:t>
            </w:r>
          </w:p>
          <w:p w14:paraId="5C114025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1CD6BDDC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53E6268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7552268A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7896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13280775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Новогоднем празднике и ёлке.</w:t>
            </w:r>
          </w:p>
          <w:p w14:paraId="01B2DBD0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картинок с изображением ёлки, иголок на ёлке.</w:t>
            </w:r>
          </w:p>
          <w:p w14:paraId="45A778E7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4D6148E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63DF65DF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красками «Ёлка».</w:t>
            </w:r>
          </w:p>
          <w:p w14:paraId="0C54177F" w14:textId="77777777" w:rsidR="005F4394" w:rsidRDefault="005F4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11623CE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3FF3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4F6A03E6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картинок с изображением ёлки, иголок на ёлке.</w:t>
            </w:r>
          </w:p>
          <w:p w14:paraId="3124785B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изображение ёлки.</w:t>
            </w:r>
          </w:p>
          <w:p w14:paraId="5F2A00D1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2FE2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Новогоднем празднике и новогодней елке;</w:t>
            </w:r>
          </w:p>
          <w:p w14:paraId="432FE8C3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умеет располагать изображение по всему листу.</w:t>
            </w:r>
          </w:p>
          <w:p w14:paraId="20015DC1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5F4394" w14:paraId="1D1319DF" w14:textId="77777777" w:rsidTr="006D1F05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02B02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закрепления умений и навыков в процессе коллективной работы.</w:t>
            </w:r>
          </w:p>
          <w:p w14:paraId="71AEC976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 и навыки при наклеивании круглых предметов в процессе коллективной деятельности.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3969F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«Украсим елку»</w:t>
            </w:r>
          </w:p>
          <w:p w14:paraId="42663B30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</w:t>
            </w:r>
          </w:p>
          <w:p w14:paraId="66F969B7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959840D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4A2B8FC8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DA2E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Коммуникативная.</w:t>
            </w:r>
          </w:p>
          <w:p w14:paraId="6DB9C71D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том, как и чем можно украсить елку. Рассматривание заготовок цветных кружочков (бус) для наклеивания на трафарет большой елки.</w:t>
            </w:r>
          </w:p>
          <w:p w14:paraId="0B188A6A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782C71E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Продуктивная.</w:t>
            </w:r>
          </w:p>
          <w:p w14:paraId="7F1DB617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Аппликация. Коллективная работа.</w:t>
            </w:r>
          </w:p>
          <w:p w14:paraId="31DF9BA6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2FC8E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727FB7D6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заготовок цветных кружочков (бус) для наклеивания на трафарет большой елки.</w:t>
            </w:r>
          </w:p>
          <w:p w14:paraId="28BC8E4C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коллективной работе.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BAF55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297232C9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использует знакомые приемы при наклеивании круглых предметов.</w:t>
            </w:r>
          </w:p>
        </w:tc>
      </w:tr>
    </w:tbl>
    <w:p w14:paraId="00D4331E" w14:textId="77777777" w:rsidR="006D1F05" w:rsidRDefault="006D1F05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67B9B4BA" w14:textId="77777777" w:rsidR="005F4394" w:rsidRDefault="005F4394" w:rsidP="005F4394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227"/>
        <w:gridCol w:w="2187"/>
        <w:gridCol w:w="5050"/>
        <w:gridCol w:w="2410"/>
        <w:gridCol w:w="2268"/>
      </w:tblGrid>
      <w:tr w:rsidR="0022273A" w14:paraId="303FF184" w14:textId="77777777" w:rsidTr="006D1F05">
        <w:trPr>
          <w:trHeight w:val="912"/>
        </w:trPr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73191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55F7D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D3A1D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6678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6CDDB" w14:textId="77777777" w:rsidR="0022273A" w:rsidRDefault="0022273A" w:rsidP="0022273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994103E" w14:textId="77777777" w:rsidR="0022273A" w:rsidRDefault="0022273A" w:rsidP="0022273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4394" w14:paraId="58FF4893" w14:textId="77777777" w:rsidTr="006D1F05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12A60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освоения средств художественной выразительности в процессе изображения сюжета сказки.</w:t>
            </w:r>
          </w:p>
          <w:p w14:paraId="33635B0D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научить изображению «Избушки» по сказке «Три медведя».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8C1B7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«Избушка трёх медведей»</w:t>
            </w:r>
          </w:p>
          <w:p w14:paraId="361C419A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750D8CA8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23D9EF76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7AC44107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AE77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4CD4EE0F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героях сказки и их избушке.</w:t>
            </w:r>
          </w:p>
          <w:p w14:paraId="1FBDA5B2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книжной иллюстрации к сказке «Три медведя»</w:t>
            </w:r>
          </w:p>
          <w:p w14:paraId="498A54E3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Обсуждение: как нарисовать избушку,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используя средства выразительности (цвет, форму).</w:t>
            </w:r>
          </w:p>
          <w:p w14:paraId="5AE75D48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8F284AB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0AD89B72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Рисование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Избушка трёх медведей».</w:t>
            </w:r>
          </w:p>
          <w:p w14:paraId="32D019B0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5465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7A909043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книжной иллюстрации к сказке «Три медведя»</w:t>
            </w:r>
          </w:p>
          <w:p w14:paraId="16FB57FF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  <w:p w14:paraId="436B9CA4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129A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знает героев сказки «Три медведя»;</w:t>
            </w:r>
          </w:p>
          <w:p w14:paraId="4A875B50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использует знакомые средства выразительности в своем рисунке.</w:t>
            </w:r>
          </w:p>
          <w:p w14:paraId="45C6DCD6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912D03C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1CB8D79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5F4394" w14:paraId="390B2363" w14:textId="77777777" w:rsidTr="006D1F05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025A3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закрепления умений и навыков лепки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3900D02E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 и навыки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примазывания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одной детали к другой»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при лепке животного.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F591D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«Мягкие лапки, а в лапках царапки»</w:t>
            </w:r>
          </w:p>
          <w:p w14:paraId="6C4A96A8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</w:t>
            </w:r>
          </w:p>
          <w:p w14:paraId="0482A53E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2309F8E4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509E139A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CD71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7870415D" w14:textId="77777777" w:rsidR="005F4394" w:rsidRDefault="005F4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том, как можно передавать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характерные особен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ности животного в лепке: форму туловища, голо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вы, соотношение частей по величине, их располо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жение. Как плотно соединять части путём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примазывания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одной детали к другой.</w:t>
            </w:r>
          </w:p>
          <w:p w14:paraId="05887A69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FCCB7BA" w14:textId="77777777" w:rsidR="005F4394" w:rsidRDefault="005F439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4BB15381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кошки.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D5C25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0324E0F2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лепка.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64DCD" w14:textId="77777777" w:rsidR="005F4394" w:rsidRDefault="005F439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1073798F" w14:textId="77777777" w:rsidR="005F4394" w:rsidRDefault="005F43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использует знакомые приемы при лепке.</w:t>
            </w:r>
          </w:p>
        </w:tc>
      </w:tr>
    </w:tbl>
    <w:p w14:paraId="7B596EE5" w14:textId="77777777" w:rsidR="006D1F05" w:rsidRDefault="006D1F05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3100308B" w14:textId="77777777" w:rsidR="00046646" w:rsidRDefault="0004664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Январь</w:t>
      </w:r>
    </w:p>
    <w:p w14:paraId="6F5306F4" w14:textId="77777777" w:rsidR="00046646" w:rsidRDefault="00046646" w:rsidP="0004664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1, 2 недели – выходные праздничные дни</w:t>
      </w:r>
    </w:p>
    <w:p w14:paraId="5F3EC343" w14:textId="77777777" w:rsidR="00046646" w:rsidRDefault="00046646" w:rsidP="0004664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3 неделя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2208"/>
        <w:gridCol w:w="2295"/>
        <w:gridCol w:w="4961"/>
        <w:gridCol w:w="2410"/>
        <w:gridCol w:w="2268"/>
      </w:tblGrid>
      <w:tr w:rsidR="0022273A" w14:paraId="510D2819" w14:textId="77777777" w:rsidTr="006D1F05">
        <w:trPr>
          <w:trHeight w:val="91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5CEAA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603C1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B0590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1484B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F3D0F" w14:textId="77777777" w:rsidR="0022273A" w:rsidRDefault="0022273A" w:rsidP="0022273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7166429" w14:textId="77777777" w:rsidR="0022273A" w:rsidRDefault="0022273A" w:rsidP="0022273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46646" w14:paraId="79AEE76F" w14:textId="77777777" w:rsidTr="006D1F05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8318F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освоения средств</w:t>
            </w:r>
          </w:p>
          <w:p w14:paraId="1B21F2B3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художественной выразительности в процессе изображения сюжета сказки</w:t>
            </w:r>
            <w:r w:rsidR="00E04D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14:paraId="006875E7" w14:textId="77777777" w:rsidR="00046646" w:rsidRDefault="00E04D0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C4C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0466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изображению «Рукавички - домика» по содержанию сказки.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FD8BA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«Рукавичка»</w:t>
            </w:r>
          </w:p>
          <w:p w14:paraId="3DAA2370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431E514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D212FF0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7D3902E5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0FD03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65670C44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Беседа о героях сказки «Рукавичка». Рассматривание книжной иллюстрации к сказке. </w:t>
            </w:r>
          </w:p>
          <w:p w14:paraId="3D4E850A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8529F89" w14:textId="77777777" w:rsidR="00046646" w:rsidRDefault="000466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64BF088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Рисование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Рукавичка».</w:t>
            </w:r>
          </w:p>
          <w:p w14:paraId="0FB656D8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12E5A5C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A4D569C" w14:textId="77777777" w:rsidR="00046646" w:rsidRDefault="000466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4007AB0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6782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59E2E18F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Рассматривание книжной иллюстрации к сказке. </w:t>
            </w:r>
          </w:p>
          <w:p w14:paraId="6FF40430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  <w:p w14:paraId="7F518C16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8227F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знает героев сказки;</w:t>
            </w:r>
          </w:p>
          <w:p w14:paraId="79D061BD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использует знакомые средства выразительности в своем рисунке.</w:t>
            </w:r>
          </w:p>
          <w:p w14:paraId="4A427663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2C48F00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046646" w14:paraId="0D8FACBC" w14:textId="77777777" w:rsidTr="006D1F05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9804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закрепления умений и навыков лепки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6061B3AF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 и навыки при лепке уточки.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71F70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«Уточка»</w:t>
            </w:r>
          </w:p>
          <w:p w14:paraId="20BDBD84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</w:t>
            </w:r>
          </w:p>
          <w:p w14:paraId="2A1C42C7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193A8D4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7649E2F5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C3DF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Коммуникативная.</w:t>
            </w:r>
          </w:p>
          <w:p w14:paraId="652B0705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том, как можно передавать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характерные особен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ности птицы «уточка» в лепке: форму туловища, голо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вы, соотношение частей по величине.</w:t>
            </w:r>
          </w:p>
          <w:p w14:paraId="3EB92FD2" w14:textId="77777777" w:rsidR="00046646" w:rsidRDefault="000466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Продуктивная.</w:t>
            </w:r>
          </w:p>
          <w:p w14:paraId="616C5F6F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уточки.</w:t>
            </w:r>
          </w:p>
          <w:p w14:paraId="1595FE7E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0E118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57D82DD5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лепка.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3359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480BF3AA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использует знакомые приемы при лепке.</w:t>
            </w:r>
          </w:p>
        </w:tc>
      </w:tr>
    </w:tbl>
    <w:p w14:paraId="5BE251F5" w14:textId="77777777" w:rsidR="006D1F05" w:rsidRDefault="006D1F05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146EFD8C" w14:textId="77777777" w:rsidR="00046646" w:rsidRDefault="00046646" w:rsidP="0004664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591"/>
        <w:gridCol w:w="1912"/>
        <w:gridCol w:w="4961"/>
        <w:gridCol w:w="2410"/>
        <w:gridCol w:w="2126"/>
      </w:tblGrid>
      <w:tr w:rsidR="0022273A" w14:paraId="17BDE375" w14:textId="77777777" w:rsidTr="006D1F05">
        <w:trPr>
          <w:trHeight w:val="912"/>
        </w:trPr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199A9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0ABE8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FB002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02208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5690" w14:textId="77777777" w:rsidR="0022273A" w:rsidRDefault="0022273A" w:rsidP="0022273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5E39AFE" w14:textId="77777777" w:rsidR="0022273A" w:rsidRDefault="0022273A" w:rsidP="0022273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46646" w14:paraId="7F00D5D0" w14:textId="77777777" w:rsidTr="006D1F05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BC988" w14:textId="77777777" w:rsidR="0022273A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6FF51EE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освоения средств</w:t>
            </w:r>
          </w:p>
          <w:p w14:paraId="2BF6E41D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художественной выразительности в процессе изображения машины.</w:t>
            </w:r>
          </w:p>
          <w:p w14:paraId="3999FF68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63E80E93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научить изображению крупным планом.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F66A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«Машина»</w:t>
            </w:r>
          </w:p>
          <w:p w14:paraId="5991389E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Рисование.</w:t>
            </w:r>
          </w:p>
          <w:p w14:paraId="3335E5C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35BC0D95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0A61D94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816E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1AEA4B9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транспорте, машинах. Рассматривание иллюстраций и картинок.</w:t>
            </w:r>
          </w:p>
          <w:p w14:paraId="29632957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Обсуждение: какую машину мы будем рисовать?</w:t>
            </w:r>
          </w:p>
          <w:p w14:paraId="5C35B2A4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Вывод: машину рисуем крупно, закра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шиваем цветными карандашами, не выходя за кон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туры; дополняем рисунок харак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терными деталями.</w:t>
            </w:r>
          </w:p>
          <w:p w14:paraId="131314B9" w14:textId="77777777" w:rsidR="00046646" w:rsidRDefault="000466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5E0EBA3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«Машина».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A0AD2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7A4E0163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и картинок</w:t>
            </w:r>
          </w:p>
          <w:p w14:paraId="1D9830C6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обсуждении.</w:t>
            </w:r>
          </w:p>
          <w:p w14:paraId="7293CE81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1C0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умеет рисовать крупные детали машины, героев сказки;</w:t>
            </w:r>
          </w:p>
          <w:p w14:paraId="074D36FF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использует знакомые средства выразительности в своем рисунке.</w:t>
            </w:r>
          </w:p>
          <w:p w14:paraId="384385F1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17635F6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046646" w14:paraId="06F99A77" w14:textId="77777777" w:rsidTr="006D1F05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7764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коллективной художественной работы.</w:t>
            </w:r>
          </w:p>
          <w:p w14:paraId="4521B3BF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 и навыки техники наклеивания в процессе выполнения коллективной аппликации.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98F70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«Автобус для зверят»</w:t>
            </w:r>
          </w:p>
          <w:p w14:paraId="5900887D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Аппликация.</w:t>
            </w:r>
          </w:p>
          <w:p w14:paraId="0481043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648BA5E5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5C681BF4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550B6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63F60D43" w14:textId="77777777" w:rsidR="00046646" w:rsidRDefault="0004664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Беседа о том, как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изображать предметы из готовых форм. Техника наклеивания.</w:t>
            </w:r>
          </w:p>
          <w:p w14:paraId="7167B78D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32F991DC" w14:textId="77777777" w:rsidR="00046646" w:rsidRDefault="000466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2B5D85A8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Аппликация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Автобус для зверят».</w:t>
            </w:r>
          </w:p>
          <w:p w14:paraId="3DDD449D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Коллективная работа.</w:t>
            </w:r>
          </w:p>
          <w:p w14:paraId="6C9E18E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82EE011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6A6D9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5C4B8EEC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коллективной художественной работе.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6E77F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58DBE554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использует знакомые приемы при наклеивании готовых форм.</w:t>
            </w:r>
          </w:p>
        </w:tc>
      </w:tr>
    </w:tbl>
    <w:p w14:paraId="30A77DA1" w14:textId="77777777" w:rsidR="006D1F05" w:rsidRDefault="006D1F05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248B5E62" w14:textId="77777777" w:rsidR="00046646" w:rsidRDefault="0004664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Февраль</w:t>
      </w:r>
    </w:p>
    <w:p w14:paraId="11B0A7BA" w14:textId="77777777" w:rsidR="00046646" w:rsidRDefault="00046646" w:rsidP="0004664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1 неделя</w:t>
      </w:r>
    </w:p>
    <w:tbl>
      <w:tblPr>
        <w:tblStyle w:val="a5"/>
        <w:tblW w:w="13858" w:type="dxa"/>
        <w:tblLook w:val="04A0" w:firstRow="1" w:lastRow="0" w:firstColumn="1" w:lastColumn="0" w:noHBand="0" w:noVBand="1"/>
      </w:tblPr>
      <w:tblGrid>
        <w:gridCol w:w="2943"/>
        <w:gridCol w:w="2268"/>
        <w:gridCol w:w="3906"/>
        <w:gridCol w:w="2657"/>
        <w:gridCol w:w="2084"/>
      </w:tblGrid>
      <w:tr w:rsidR="0022273A" w14:paraId="71C3DD98" w14:textId="77777777" w:rsidTr="004C4C1A">
        <w:trPr>
          <w:trHeight w:val="91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F410B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F1EDB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FABEC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359F2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7141" w14:textId="77777777" w:rsidR="0022273A" w:rsidRDefault="0022273A" w:rsidP="0022273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0FBAA60" w14:textId="77777777" w:rsidR="0022273A" w:rsidRDefault="0022273A" w:rsidP="0022273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46646" w14:paraId="14244630" w14:textId="77777777" w:rsidTr="004C4C1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8FD52" w14:textId="77777777" w:rsidR="00E04D03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3BAD1E3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освоения средств</w:t>
            </w:r>
          </w:p>
          <w:p w14:paraId="0112B38F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художественной выразительности в процессе изображения снеговика.</w:t>
            </w:r>
          </w:p>
          <w:p w14:paraId="457F2102" w14:textId="77777777" w:rsidR="00E04D03" w:rsidRDefault="00E04D0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9221C13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6C9BDBBE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изображению снеговика крупным планом.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9F5DF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«Снеговик»</w:t>
            </w:r>
          </w:p>
          <w:p w14:paraId="5A6A2A93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Рисование.</w:t>
            </w:r>
          </w:p>
          <w:p w14:paraId="35F03CF1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5C5EC6D6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3AFEDF0D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FD15C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7FCF95E0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снежных постройках. Рассматривание иллюстраций и картинок на зимние сюжеты.</w:t>
            </w:r>
          </w:p>
          <w:p w14:paraId="59B5C250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Обсуждение: каков снеговик, которого мы построили на участке сами?</w:t>
            </w:r>
          </w:p>
          <w:p w14:paraId="2CEC4E5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Вывод: снеговика рисуем большого, размещая на середине листа, рисуем крупно, закра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шиваем цветными карандашами, не выходя за кон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туры; дополняем рисунок харак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терными деталями.</w:t>
            </w:r>
          </w:p>
          <w:p w14:paraId="0086C3FE" w14:textId="77777777" w:rsidR="00046646" w:rsidRDefault="000466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4D198CF6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«Снеговик».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1A138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38D2BD35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и картинок</w:t>
            </w:r>
          </w:p>
          <w:p w14:paraId="07B1684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обсуждении.</w:t>
            </w:r>
          </w:p>
          <w:p w14:paraId="3BF962D3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110FE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умеет рисовать большой круг, детали украшения снеговика;</w:t>
            </w:r>
          </w:p>
          <w:p w14:paraId="6605C008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использует знакомые средства выразительности в своем рисунке.</w:t>
            </w:r>
          </w:p>
          <w:p w14:paraId="05A4D1FE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F18C402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046646" w14:paraId="3DDF42BE" w14:textId="77777777" w:rsidTr="004C4C1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56186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коллективной художественной работы.</w:t>
            </w:r>
          </w:p>
          <w:p w14:paraId="399B3376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 и навыки техники наклеивания в процессе выполнения коллективной аппликации.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21148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«Воробышки и кот»</w:t>
            </w:r>
          </w:p>
          <w:p w14:paraId="5A2DC1B5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Аппликация.</w:t>
            </w:r>
          </w:p>
          <w:p w14:paraId="286D32B1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03E8666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79B69F37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E89B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1A1672A1" w14:textId="77777777" w:rsidR="00046646" w:rsidRDefault="0004664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Беседа о том, как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изображать предметы из готовых форм. Техника наклеивания.</w:t>
            </w:r>
          </w:p>
          <w:p w14:paraId="6A3848C0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0C4BEBC8" w14:textId="77777777" w:rsidR="00046646" w:rsidRDefault="000466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57A11F10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Аппликация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Воробышки и кот».</w:t>
            </w:r>
          </w:p>
          <w:p w14:paraId="5B31869F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Коллективная работа.</w:t>
            </w:r>
          </w:p>
          <w:p w14:paraId="16066B7D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5934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7EA8DB9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коллективной художественной работе.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DC09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57D267A6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использует знакомые приемы при наклеивании готовых форм.</w:t>
            </w:r>
          </w:p>
        </w:tc>
      </w:tr>
    </w:tbl>
    <w:p w14:paraId="39103B08" w14:textId="77777777" w:rsidR="00046646" w:rsidRDefault="00046646" w:rsidP="0004664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2 неделя</w:t>
      </w:r>
    </w:p>
    <w:tbl>
      <w:tblPr>
        <w:tblStyle w:val="a5"/>
        <w:tblW w:w="13858" w:type="dxa"/>
        <w:tblLook w:val="04A0" w:firstRow="1" w:lastRow="0" w:firstColumn="1" w:lastColumn="0" w:noHBand="0" w:noVBand="1"/>
      </w:tblPr>
      <w:tblGrid>
        <w:gridCol w:w="2943"/>
        <w:gridCol w:w="2268"/>
        <w:gridCol w:w="3828"/>
        <w:gridCol w:w="2693"/>
        <w:gridCol w:w="2126"/>
      </w:tblGrid>
      <w:tr w:rsidR="0022273A" w14:paraId="1AEBEAD7" w14:textId="77777777" w:rsidTr="004C4C1A">
        <w:trPr>
          <w:trHeight w:val="91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56ABD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C9D6A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FD3A8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7C04D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35DF" w14:textId="77777777" w:rsidR="0022273A" w:rsidRDefault="0022273A" w:rsidP="0022273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A647512" w14:textId="77777777" w:rsidR="0022273A" w:rsidRDefault="0022273A" w:rsidP="0022273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46646" w14:paraId="48C06B00" w14:textId="77777777" w:rsidTr="004C4C1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EF87" w14:textId="77777777" w:rsidR="00E04D03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A9DFB71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освоения средств</w:t>
            </w:r>
          </w:p>
          <w:p w14:paraId="69C3D904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художественной выразительности в процессе портретного изображения.</w:t>
            </w:r>
          </w:p>
          <w:p w14:paraId="19696CC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C7F17EF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32C61F84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изображению человека крупным планом (по заданному контуру).</w:t>
            </w:r>
          </w:p>
          <w:p w14:paraId="75B3CFCF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835A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«Мой папа»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(к 23 февраля)</w:t>
            </w:r>
          </w:p>
          <w:p w14:paraId="1D6E3E07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Рисование.</w:t>
            </w:r>
          </w:p>
          <w:p w14:paraId="294E528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3CC109E4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54A54B8A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FD38F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6573FA66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папе (дедушке). Рассматривание портретов и фотографий.</w:t>
            </w:r>
          </w:p>
          <w:p w14:paraId="2D5A1903" w14:textId="77777777" w:rsidR="00046646" w:rsidRDefault="0004664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Обсуждение о том, как дополнить рисунок харак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терными деталями.</w:t>
            </w:r>
          </w:p>
          <w:p w14:paraId="747E4886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BB144FA" w14:textId="77777777" w:rsidR="00046646" w:rsidRDefault="000466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4AAFEDE1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«Мой папа» (по заготовке- контуру человека).</w:t>
            </w:r>
          </w:p>
          <w:p w14:paraId="5A45C061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0F23BCE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7ED1D43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E885B7F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02AEDE7" w14:textId="77777777" w:rsidR="00046646" w:rsidRDefault="000466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9F59DCB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35DA6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121C682C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мужских портретов и фотографий.</w:t>
            </w:r>
          </w:p>
          <w:p w14:paraId="66D522A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обсуждении.</w:t>
            </w:r>
          </w:p>
          <w:p w14:paraId="199FED4A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EA54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умеет рисовать (по заданному контуру) человека;</w:t>
            </w:r>
          </w:p>
          <w:p w14:paraId="7F506610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использует знакомые средства выразительности в своем рисунке.</w:t>
            </w:r>
          </w:p>
          <w:p w14:paraId="4A6873F1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434AF68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439EDDE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D672343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046646" w14:paraId="65851EC4" w14:textId="77777777" w:rsidTr="004C4C1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B88B" w14:textId="77777777" w:rsidR="00E04D03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A15624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привития интереса к лепке из пластилина.</w:t>
            </w:r>
          </w:p>
          <w:p w14:paraId="0168C120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AC58EFD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 и навыки в процессе лепки из пластилина.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B59BF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«Самолет летит»</w:t>
            </w:r>
          </w:p>
          <w:p w14:paraId="667EF7EC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Лепка.</w:t>
            </w:r>
          </w:p>
          <w:p w14:paraId="2FFA00D0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24FDEA81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3C1A2085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56FF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2B3C55D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воздушном транспорте. Рассматривание картинок с изображением самолета.</w:t>
            </w:r>
          </w:p>
          <w:p w14:paraId="44B52351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418C5F2" w14:textId="77777777" w:rsidR="00046646" w:rsidRDefault="000466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Продуктивная</w:t>
            </w:r>
          </w:p>
          <w:p w14:paraId="756EC7DA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Лепка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Самолет».</w:t>
            </w:r>
          </w:p>
          <w:p w14:paraId="35F5E89D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5E9909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D14F2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79F9802C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лепка.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70647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4F78BA05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использует знакомые приемы при лепке самолета.</w:t>
            </w:r>
          </w:p>
        </w:tc>
      </w:tr>
    </w:tbl>
    <w:p w14:paraId="3EFA33F3" w14:textId="77777777" w:rsidR="0022273A" w:rsidRDefault="0022273A" w:rsidP="0004664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1FA7B697" w14:textId="77777777" w:rsidR="00046646" w:rsidRDefault="00046646" w:rsidP="0004664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3 неделя</w:t>
      </w:r>
    </w:p>
    <w:tbl>
      <w:tblPr>
        <w:tblStyle w:val="a5"/>
        <w:tblW w:w="13858" w:type="dxa"/>
        <w:tblLook w:val="04A0" w:firstRow="1" w:lastRow="0" w:firstColumn="1" w:lastColumn="0" w:noHBand="0" w:noVBand="1"/>
      </w:tblPr>
      <w:tblGrid>
        <w:gridCol w:w="2802"/>
        <w:gridCol w:w="2409"/>
        <w:gridCol w:w="3620"/>
        <w:gridCol w:w="2657"/>
        <w:gridCol w:w="2370"/>
      </w:tblGrid>
      <w:tr w:rsidR="0022273A" w14:paraId="18DC08D8" w14:textId="77777777" w:rsidTr="004C4C1A">
        <w:trPr>
          <w:trHeight w:val="91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47303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CD763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FCBA1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3BEB9" w14:textId="77777777" w:rsidR="0022273A" w:rsidRDefault="0022273A" w:rsidP="0022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893E1" w14:textId="77777777" w:rsidR="0022273A" w:rsidRDefault="0022273A" w:rsidP="0022273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0ADDBF5" w14:textId="77777777" w:rsidR="0022273A" w:rsidRDefault="0022273A" w:rsidP="0022273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46646" w14:paraId="708B67C9" w14:textId="77777777" w:rsidTr="004C4C1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BFAD8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закрепления умений и навыков при изображении простых сюжетов.</w:t>
            </w:r>
          </w:p>
          <w:p w14:paraId="19E30909" w14:textId="77777777" w:rsidR="006451C2" w:rsidRDefault="006451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5DE6C92" w14:textId="77777777" w:rsidR="006451C2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30F7EFC3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изображению деревьев в снегу с использованием знакомых приемов</w:t>
            </w:r>
          </w:p>
          <w:p w14:paraId="32B5D3B2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734ED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«Деревья в снегу»</w:t>
            </w:r>
          </w:p>
          <w:p w14:paraId="520612BB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Рисование.</w:t>
            </w:r>
          </w:p>
          <w:p w14:paraId="4E097756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5C33EB31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4ED2A58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B12C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7B0A992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том, как выглядят деревья зимой.</w:t>
            </w:r>
          </w:p>
          <w:p w14:paraId="60A19760" w14:textId="77777777" w:rsidR="00046646" w:rsidRDefault="00046646">
            <w:pPr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и картинок.</w:t>
            </w:r>
          </w:p>
          <w:p w14:paraId="32392F8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6E1B007" w14:textId="77777777" w:rsidR="00046646" w:rsidRDefault="000466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2B2ACFCA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«Деревья в снегу».</w:t>
            </w:r>
          </w:p>
          <w:p w14:paraId="24724AA8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FA6D371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E0A69AC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084BA3D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965F6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5AF98A39" w14:textId="77777777" w:rsidR="00046646" w:rsidRDefault="00046646">
            <w:pPr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и картинок.</w:t>
            </w:r>
          </w:p>
          <w:p w14:paraId="32389BD4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изображение нескольких деревьев.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D5CE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зимнем пейзаже;</w:t>
            </w:r>
          </w:p>
          <w:p w14:paraId="741D05BE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изображает в рисунке простые сюжеты.</w:t>
            </w:r>
          </w:p>
          <w:p w14:paraId="187235EC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46646" w14:paraId="4F3C8795" w14:textId="77777777" w:rsidTr="004C4C1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98E0B" w14:textId="77777777" w:rsidR="006451C2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26B17F0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закрепления умений и навыков при работе с клеем.</w:t>
            </w:r>
          </w:p>
          <w:p w14:paraId="618200CB" w14:textId="77777777" w:rsidR="006451C2" w:rsidRDefault="006451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36544D6" w14:textId="77777777" w:rsidR="006451C2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14:paraId="6F0EB575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закрепить умения и навыки аккуратного наклеивания предметов.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430A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«Защитники Родины» </w:t>
            </w:r>
          </w:p>
          <w:p w14:paraId="159CA217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Аппликация.</w:t>
            </w:r>
          </w:p>
          <w:p w14:paraId="3502FC76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E9C05DF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529A0F08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7B3F89A2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02FD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62CF768E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защитниках Отечества, празднике 23 февраля.</w:t>
            </w:r>
          </w:p>
          <w:p w14:paraId="4C040CD6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открыток.</w:t>
            </w:r>
          </w:p>
          <w:p w14:paraId="526D531F" w14:textId="77777777" w:rsidR="00046646" w:rsidRDefault="000466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471A9CE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Аппликация.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Защитники Родины» </w:t>
            </w:r>
          </w:p>
          <w:p w14:paraId="63017506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Коллективная работа.</w:t>
            </w:r>
          </w:p>
          <w:p w14:paraId="49F348BC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53A412C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6E2E58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98CAD94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4EC0DDD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C9DF2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40A40B68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открыток.</w:t>
            </w:r>
          </w:p>
          <w:p w14:paraId="70565AFD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коллективной работе.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D7D51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20ED6B5D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умеет аккуратно наклеивать предметы на большой лист.</w:t>
            </w:r>
          </w:p>
        </w:tc>
      </w:tr>
    </w:tbl>
    <w:p w14:paraId="602A2CD4" w14:textId="77777777" w:rsidR="006451C2" w:rsidRDefault="006451C2" w:rsidP="0004664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4D06A8B7" w14:textId="77777777" w:rsidR="00046646" w:rsidRDefault="00046646" w:rsidP="0004664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5"/>
        <w:tblW w:w="13858" w:type="dxa"/>
        <w:tblLook w:val="04A0" w:firstRow="1" w:lastRow="0" w:firstColumn="1" w:lastColumn="0" w:noHBand="0" w:noVBand="1"/>
      </w:tblPr>
      <w:tblGrid>
        <w:gridCol w:w="2660"/>
        <w:gridCol w:w="2410"/>
        <w:gridCol w:w="3685"/>
        <w:gridCol w:w="2693"/>
        <w:gridCol w:w="2410"/>
      </w:tblGrid>
      <w:tr w:rsidR="006451C2" w14:paraId="74186D24" w14:textId="77777777" w:rsidTr="004C4C1A">
        <w:trPr>
          <w:trHeight w:val="91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35D4F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F5799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04F64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27BC1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27F71" w14:textId="77777777" w:rsidR="006451C2" w:rsidRDefault="006451C2" w:rsidP="006451C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90FF434" w14:textId="77777777" w:rsidR="006451C2" w:rsidRDefault="006451C2" w:rsidP="006451C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46646" w14:paraId="6170A2E9" w14:textId="77777777" w:rsidTr="004C4C1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00D3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воображения и творчества в процессе рисования по собственному замыслу.</w:t>
            </w:r>
          </w:p>
          <w:p w14:paraId="2ECC9D82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развивать воображение и творчество в процессе рисования по собственному замыслу.</w:t>
            </w:r>
          </w:p>
          <w:p w14:paraId="7AC34B8E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683CB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 по собственному замыслу.</w:t>
            </w:r>
          </w:p>
          <w:p w14:paraId="136ACA4E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2DFD7B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60638F53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490E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15C59021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сказочных героях, любимых игрушках, овощах и фруктах. Рассматривание иллюстраций, картинок.</w:t>
            </w:r>
          </w:p>
          <w:p w14:paraId="573706FF" w14:textId="77777777" w:rsidR="00E04D03" w:rsidRDefault="00E04D0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51449A3" w14:textId="77777777" w:rsidR="00046646" w:rsidRDefault="000466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2659ECB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по собственному замыслу.</w:t>
            </w:r>
          </w:p>
          <w:p w14:paraId="62DB4E72" w14:textId="77777777" w:rsidR="00046646" w:rsidRDefault="00046646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125D521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1222A2C" w14:textId="77777777" w:rsidR="00046646" w:rsidRDefault="000466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6B8A537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6F08A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7366DBDC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иллюстраций, картинок.</w:t>
            </w:r>
          </w:p>
          <w:p w14:paraId="4C0D7F2E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по собственному замыслу.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4F615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50F14C75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проявляет фантазию и творчество в рисовании по собственному замыслу.</w:t>
            </w:r>
          </w:p>
          <w:p w14:paraId="540F139F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046646" w14:paraId="707FAADF" w14:textId="77777777" w:rsidTr="004C4C1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B0E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развития воображения и творчества в процессе лепки по собственному замыслу.</w:t>
            </w:r>
          </w:p>
          <w:p w14:paraId="1C5DECE8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развивать воображение и творчество в процессе лепки по собственному замыслу.</w:t>
            </w:r>
          </w:p>
          <w:p w14:paraId="5A564956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45E7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 по собственному замыслу.</w:t>
            </w:r>
          </w:p>
          <w:p w14:paraId="5EAE8AB4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90C08C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DB9E85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30139CAA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E2AC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419DD42D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знакомых формах и предметах.</w:t>
            </w:r>
          </w:p>
          <w:p w14:paraId="5EE18735" w14:textId="77777777" w:rsidR="00046646" w:rsidRDefault="000466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0D0CD353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по собственному замыслу.</w:t>
            </w:r>
          </w:p>
          <w:p w14:paraId="4013CD2D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30FC3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3A709291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по собственному замыслу.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39FA4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05001DB0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использует знакомые приемы при лепке по собственному замыслу.</w:t>
            </w:r>
          </w:p>
        </w:tc>
      </w:tr>
    </w:tbl>
    <w:p w14:paraId="6CCB2738" w14:textId="77777777" w:rsidR="00046646" w:rsidRDefault="006451C2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  <w:r w:rsidR="00046646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Март</w:t>
      </w:r>
    </w:p>
    <w:p w14:paraId="48AC7313" w14:textId="77777777" w:rsidR="00046646" w:rsidRDefault="00046646" w:rsidP="0004664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1 неделя</w:t>
      </w: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2193"/>
        <w:gridCol w:w="2310"/>
        <w:gridCol w:w="5244"/>
        <w:gridCol w:w="2127"/>
        <w:gridCol w:w="2126"/>
      </w:tblGrid>
      <w:tr w:rsidR="006451C2" w14:paraId="43C6F35C" w14:textId="77777777" w:rsidTr="006D1F05">
        <w:trPr>
          <w:trHeight w:val="912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770C1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4F36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4C62C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3740D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8107C" w14:textId="77777777" w:rsidR="006451C2" w:rsidRDefault="006451C2" w:rsidP="006451C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0ED1EE5" w14:textId="77777777" w:rsidR="006451C2" w:rsidRDefault="006451C2" w:rsidP="006451C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46646" w14:paraId="5EE5AE8B" w14:textId="77777777" w:rsidTr="006D1F05">
        <w:trPr>
          <w:trHeight w:val="549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2E4C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изобразительных умений и навыков.</w:t>
            </w:r>
          </w:p>
          <w:p w14:paraId="4CC00774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научить наносить штрихи,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длинные и короткие прямые линии в процессе изображения расчески.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AC075" w14:textId="77777777" w:rsidR="00046646" w:rsidRDefault="000466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«Для мамы расчёску я нарисую» </w:t>
            </w:r>
          </w:p>
          <w:p w14:paraId="31E6481C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Рисование.</w:t>
            </w:r>
          </w:p>
          <w:p w14:paraId="6A691A88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5D2BD4B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758CF767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12B8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5066F0B0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подарке для мамы.</w:t>
            </w:r>
          </w:p>
          <w:p w14:paraId="182C7398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Обсуждение темы, как и чем будем рисовать.</w:t>
            </w:r>
          </w:p>
          <w:p w14:paraId="7C5B5805" w14:textId="77777777" w:rsidR="00046646" w:rsidRDefault="000466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Вывод: рисуем карандашами,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проводим длинные и короткие прямые линии.</w:t>
            </w:r>
          </w:p>
          <w:p w14:paraId="574CB4CC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4C0CF0D" w14:textId="77777777" w:rsidR="00046646" w:rsidRDefault="000466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63D3F080" w14:textId="77777777" w:rsidR="00046646" w:rsidRDefault="000466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Рисование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«Для мамы расчёску я нарисую»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14:paraId="54BE42FA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60EA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 обсуждении.</w:t>
            </w:r>
          </w:p>
          <w:p w14:paraId="35BEC0A8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 карандашами.</w:t>
            </w:r>
          </w:p>
          <w:p w14:paraId="71F1CA17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C51F" w14:textId="77777777" w:rsidR="00046646" w:rsidRDefault="00046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умеет проводить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длинные и короткие прямые линии с одинаковой силой нажима.</w:t>
            </w:r>
          </w:p>
          <w:p w14:paraId="0DB11E57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046646" w14:paraId="40166699" w14:textId="77777777" w:rsidTr="006D1F05"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5FA84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навыков при работе с аппликацией.</w:t>
            </w:r>
          </w:p>
          <w:p w14:paraId="5F4862A2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упражнять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в   наклеивании   круглых, овальных форм разного цвета.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CC208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«Разноцветные шары»</w:t>
            </w:r>
          </w:p>
          <w:p w14:paraId="59AC9D4C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Аппликация.</w:t>
            </w:r>
          </w:p>
          <w:p w14:paraId="4E1B582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A10DCEF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43F8625D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63B3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4A17A2A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знакомых формах и предметах.</w:t>
            </w:r>
          </w:p>
          <w:p w14:paraId="07C84F65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с разноцветными летящими шарами.</w:t>
            </w:r>
          </w:p>
          <w:p w14:paraId="2A9A7DEE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3DDDBB2" w14:textId="77777777" w:rsidR="00046646" w:rsidRDefault="000466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7141F309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Аппликация «Разноцветные шары».</w:t>
            </w:r>
          </w:p>
          <w:p w14:paraId="0A158307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650669A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1198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2A189A36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с разноцветными летящими шарами.</w:t>
            </w:r>
          </w:p>
          <w:p w14:paraId="0CE0C09E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A2D50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различает круглые и овальные формы;</w:t>
            </w:r>
          </w:p>
          <w:p w14:paraId="29B92D95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умеет аккуратно наклеивать на лист бумаги.</w:t>
            </w:r>
          </w:p>
        </w:tc>
      </w:tr>
    </w:tbl>
    <w:p w14:paraId="366AE1A3" w14:textId="77777777" w:rsidR="006451C2" w:rsidRDefault="006451C2" w:rsidP="0004664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3D5EECD4" w14:textId="77777777" w:rsidR="00046646" w:rsidRDefault="00046646" w:rsidP="0004664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2 неделя</w:t>
      </w: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2055"/>
        <w:gridCol w:w="2405"/>
        <w:gridCol w:w="5287"/>
        <w:gridCol w:w="2127"/>
        <w:gridCol w:w="2126"/>
      </w:tblGrid>
      <w:tr w:rsidR="006451C2" w14:paraId="1EED95F7" w14:textId="77777777" w:rsidTr="006D1F05">
        <w:trPr>
          <w:trHeight w:val="912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046D8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AD7C2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42117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653AF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542BC" w14:textId="77777777" w:rsidR="006451C2" w:rsidRDefault="006451C2" w:rsidP="006451C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71DD7D4" w14:textId="77777777" w:rsidR="006451C2" w:rsidRDefault="006451C2" w:rsidP="006451C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46646" w14:paraId="68260C0E" w14:textId="77777777" w:rsidTr="006D1F05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F62E" w14:textId="77777777" w:rsidR="00E04D03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3C57073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изобразительных умений и навыков.</w:t>
            </w:r>
          </w:p>
          <w:p w14:paraId="71BBE3C0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01D2DBE" w14:textId="77777777" w:rsidR="00E04D03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14:paraId="0A70A892" w14:textId="77777777" w:rsidR="00046646" w:rsidRDefault="000466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наносить штрихи,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длинные и короткие прямые линии в процессе изображения расчески.</w:t>
            </w:r>
          </w:p>
          <w:p w14:paraId="1EFF94A6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67334" w14:textId="77777777" w:rsidR="00046646" w:rsidRDefault="000466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Рисование, лепка, аппликация.</w:t>
            </w:r>
          </w:p>
          <w:p w14:paraId="02AE7600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Подготовка и проведение выставки детских работ к Дню 8 Марта.</w:t>
            </w:r>
          </w:p>
          <w:p w14:paraId="79F184E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4183DCB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трудовая деятельность;</w:t>
            </w:r>
          </w:p>
          <w:p w14:paraId="7AB7711B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познавательно - исследовательская деятельность.</w:t>
            </w:r>
          </w:p>
        </w:tc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1915" w14:textId="77777777" w:rsidR="00046646" w:rsidRDefault="000466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</w:t>
            </w:r>
          </w:p>
          <w:p w14:paraId="0F7E39A3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Подготовка и проведение выставки детских рабом к Дню 8 Марта.</w:t>
            </w:r>
          </w:p>
          <w:p w14:paraId="7875D11E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Подготовка места для групповой выставки. Размещение детских работ при участии детей.</w:t>
            </w:r>
          </w:p>
          <w:p w14:paraId="5AE460DC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664C698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Познавательно- исследовательская</w:t>
            </w:r>
          </w:p>
          <w:p w14:paraId="6323738F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Экскурсия на выставку (мамы и дети).</w:t>
            </w:r>
          </w:p>
          <w:p w14:paraId="62151395" w14:textId="77777777" w:rsidR="00046646" w:rsidRDefault="0004664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D9D24C7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098C47A" w14:textId="77777777" w:rsidR="00046646" w:rsidRDefault="000466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FB66286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7F3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подготовке и проведении экскурсии на групповую выставку.</w:t>
            </w:r>
          </w:p>
          <w:p w14:paraId="1293B807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7A3DC" w14:textId="77777777" w:rsidR="00046646" w:rsidRDefault="00046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проявляет положительные эмоции при подготовке коллективного мероприятия.</w:t>
            </w:r>
          </w:p>
        </w:tc>
      </w:tr>
    </w:tbl>
    <w:p w14:paraId="16A96CD3" w14:textId="77777777" w:rsidR="006451C2" w:rsidRDefault="006451C2" w:rsidP="0004664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7CC0982A" w14:textId="77777777" w:rsidR="00046646" w:rsidRDefault="00046646" w:rsidP="0004664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3 неделя</w:t>
      </w: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2497"/>
        <w:gridCol w:w="2184"/>
        <w:gridCol w:w="5066"/>
        <w:gridCol w:w="2127"/>
        <w:gridCol w:w="2126"/>
      </w:tblGrid>
      <w:tr w:rsidR="006451C2" w14:paraId="254C88D0" w14:textId="77777777" w:rsidTr="006D1F05">
        <w:trPr>
          <w:trHeight w:val="912"/>
        </w:trPr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A8856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CEF22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EC56B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85A15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4CB05" w14:textId="77777777" w:rsidR="006451C2" w:rsidRDefault="006451C2" w:rsidP="006451C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E1D4E2A" w14:textId="77777777" w:rsidR="006451C2" w:rsidRDefault="006451C2" w:rsidP="006451C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46646" w14:paraId="20157D67" w14:textId="77777777" w:rsidTr="006D1F05"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94817" w14:textId="77777777" w:rsidR="00E04D03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BF5A7F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ценностно- смыслового восприятия произведений изобразительного искусства.</w:t>
            </w:r>
          </w:p>
          <w:p w14:paraId="4DFF8032" w14:textId="77777777" w:rsidR="006451C2" w:rsidRDefault="006451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E5D1A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научить изображать сюжетную картинку с последующим использованием для настольной игры.</w:t>
            </w:r>
          </w:p>
          <w:p w14:paraId="54A81B07" w14:textId="77777777" w:rsidR="006451C2" w:rsidRDefault="006451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21B9F4" w14:textId="77777777" w:rsidR="006451C2" w:rsidRDefault="006451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9A63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«Разрезные картинки».</w:t>
            </w:r>
          </w:p>
          <w:p w14:paraId="281A8C27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карандашами.</w:t>
            </w:r>
          </w:p>
          <w:p w14:paraId="1D7F72E3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D672337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38BECA06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14:paraId="0A59283E" w14:textId="77777777" w:rsidR="00046646" w:rsidRDefault="000466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80C2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F7D48B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045BCE88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«Сюжетная картинка и ее использование в настольной игре».</w:t>
            </w:r>
          </w:p>
          <w:p w14:paraId="510EEB7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CB0BD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18C52172" w14:textId="77777777" w:rsidR="00046646" w:rsidRDefault="0004664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сюжетной картинки для игры.</w:t>
            </w:r>
          </w:p>
          <w:p w14:paraId="5DA0E3A3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049BA29" w14:textId="77777777" w:rsidR="00046646" w:rsidRDefault="000466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777777C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998E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 Самостоятельное рисование карандашом сюжетной картинки для настольной игры.</w:t>
            </w:r>
          </w:p>
          <w:p w14:paraId="1622A5B8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C421C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14:paraId="04C103D8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14:paraId="7BBD1682" w14:textId="77777777" w:rsidR="00046646" w:rsidRDefault="00046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046646" w14:paraId="2BE2FF37" w14:textId="77777777" w:rsidTr="006D1F05"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89BC7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и совершенствования навыков лепки.</w:t>
            </w:r>
          </w:p>
          <w:p w14:paraId="74FD0671" w14:textId="77777777" w:rsidR="006451C2" w:rsidRDefault="006451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29ED25A6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 и навыки при лепке гусеницы.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A09E1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«Гусеница»</w:t>
            </w:r>
          </w:p>
          <w:p w14:paraId="26E9B589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Лепка.</w:t>
            </w:r>
          </w:p>
          <w:p w14:paraId="6EE61678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BF8E14C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65E7E31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07CD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1DB0A47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гусенице. Рассматривание картинок.</w:t>
            </w:r>
          </w:p>
          <w:p w14:paraId="5B263895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559075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4193BAA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«Гусеница».</w:t>
            </w:r>
          </w:p>
          <w:p w14:paraId="5B6CBD4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675D4" w14:textId="77777777" w:rsidR="00046646" w:rsidRDefault="000466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E033DD4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7B294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7E3A92F5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картинок.</w:t>
            </w:r>
          </w:p>
          <w:p w14:paraId="2824ADE0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лепка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F415E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14:paraId="09EB8892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использует знакомые приемы в передаче формы гусеницы.</w:t>
            </w:r>
          </w:p>
        </w:tc>
      </w:tr>
    </w:tbl>
    <w:p w14:paraId="3E65A0F8" w14:textId="77777777" w:rsidR="00046646" w:rsidRDefault="006451C2" w:rsidP="006D1F05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  <w:r w:rsidR="00046646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2000"/>
        <w:gridCol w:w="2375"/>
        <w:gridCol w:w="5372"/>
        <w:gridCol w:w="2127"/>
        <w:gridCol w:w="2126"/>
      </w:tblGrid>
      <w:tr w:rsidR="006451C2" w14:paraId="3FCF4429" w14:textId="77777777" w:rsidTr="006D1F05">
        <w:trPr>
          <w:trHeight w:val="912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D2894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A917A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BDBBF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A13D8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7F6B3" w14:textId="77777777" w:rsidR="006451C2" w:rsidRDefault="006451C2" w:rsidP="006451C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3AFF176" w14:textId="77777777" w:rsidR="006451C2" w:rsidRDefault="006451C2" w:rsidP="006451C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46646" w14:paraId="7F6D6FE3" w14:textId="77777777" w:rsidTr="006D1F05"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6C25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изображения предмета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прямоугольной формы.</w:t>
            </w:r>
          </w:p>
          <w:p w14:paraId="20098D12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изображать флажок прямоугольной формы на листе бумаги с расположением по центру.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5B7BE" w14:textId="77777777" w:rsidR="00046646" w:rsidRDefault="000466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«Красный флажок».</w:t>
            </w:r>
          </w:p>
          <w:p w14:paraId="2416C373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Рисование.</w:t>
            </w:r>
          </w:p>
          <w:p w14:paraId="1854DAF0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A5FD998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1A2B5CBC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5AD6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3F56829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флажках и флагах. Рассматривание красного флажка прямоугольной формы.</w:t>
            </w:r>
          </w:p>
          <w:p w14:paraId="74DD5D5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B535F39" w14:textId="77777777" w:rsidR="00046646" w:rsidRDefault="000466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7878EE96" w14:textId="77777777" w:rsidR="00046646" w:rsidRDefault="000466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Рисование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«Красный флажок»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14:paraId="5265EB73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B067777" w14:textId="77777777" w:rsidR="00046646" w:rsidRDefault="0004664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221DE28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8547AC6" w14:textId="77777777" w:rsidR="00046646" w:rsidRDefault="000466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BF6DA64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0DB7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108BE1BA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красного флажка прямоугольной формы.</w:t>
            </w:r>
          </w:p>
          <w:p w14:paraId="615F518B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82B7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флажке прямоугольной формы;</w:t>
            </w:r>
          </w:p>
          <w:p w14:paraId="3A37881C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умеет изобразить флажок прямоугольной формы на бумаге.</w:t>
            </w:r>
          </w:p>
        </w:tc>
      </w:tr>
      <w:tr w:rsidR="00046646" w14:paraId="5DBC7B47" w14:textId="77777777" w:rsidTr="006D1F05"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A4FE0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навыков при работе с аппликацией.</w:t>
            </w:r>
          </w:p>
          <w:p w14:paraId="1D871A52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упражнять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в   наклеивании   круглых форм разного цвета.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97C60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«Салфетка».</w:t>
            </w:r>
          </w:p>
          <w:p w14:paraId="7DF55EBD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Аппликация.</w:t>
            </w:r>
          </w:p>
          <w:p w14:paraId="49408021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4A805B6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393FBACA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A395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23A980EB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значении салфетки в жизни человека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38C37F87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Обсуждение: как составить узор из кружков на прямоугольной салфетке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3F0034CF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05F6D014" w14:textId="77777777" w:rsidR="00046646" w:rsidRDefault="000466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689951CD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Аппликация «Салфетка».</w:t>
            </w:r>
          </w:p>
          <w:p w14:paraId="5CE40AB3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37B5E14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1ED4F212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756FB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 и обсуждении.</w:t>
            </w:r>
          </w:p>
          <w:p w14:paraId="33B0CF19" w14:textId="77777777" w:rsidR="00046646" w:rsidRDefault="0004664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работы.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5CBD9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умеет составлять узор из кружков для украшения салфетки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;</w:t>
            </w:r>
          </w:p>
          <w:p w14:paraId="766A0E88" w14:textId="77777777" w:rsidR="00046646" w:rsidRDefault="000466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аккуратно наклеивает предметы украшения салфетки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</w:tr>
    </w:tbl>
    <w:p w14:paraId="22D24702" w14:textId="77777777" w:rsidR="006D1F05" w:rsidRDefault="006D1F05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77FAE6FF" w14:textId="77777777" w:rsidR="000D5008" w:rsidRDefault="000D5008" w:rsidP="000D500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Апрель</w:t>
      </w:r>
    </w:p>
    <w:p w14:paraId="6F7CCB94" w14:textId="77777777" w:rsidR="000D5008" w:rsidRDefault="000D5008" w:rsidP="004C4C1A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1 неделя</w:t>
      </w: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2411"/>
        <w:gridCol w:w="2366"/>
        <w:gridCol w:w="4970"/>
        <w:gridCol w:w="2127"/>
        <w:gridCol w:w="2126"/>
      </w:tblGrid>
      <w:tr w:rsidR="006451C2" w14:paraId="01687A30" w14:textId="77777777" w:rsidTr="006D1F05">
        <w:trPr>
          <w:trHeight w:val="912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AF237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AEEC9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787CF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1F487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EC134" w14:textId="77777777" w:rsidR="006451C2" w:rsidRDefault="006451C2" w:rsidP="006451C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AF6996C" w14:textId="77777777" w:rsidR="006451C2" w:rsidRDefault="006451C2" w:rsidP="006451C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D5008" w14:paraId="3358767E" w14:textId="77777777" w:rsidTr="006D1F0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42E86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развития изобразительных умений и навыков.</w:t>
            </w:r>
          </w:p>
          <w:p w14:paraId="27198F2B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доступными выразительными средствами изображать образы людей.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6245A" w14:textId="77777777" w:rsidR="000D5008" w:rsidRDefault="000D50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«Портрет семьи».</w:t>
            </w:r>
          </w:p>
          <w:p w14:paraId="0CFD439D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Рисование.</w:t>
            </w:r>
          </w:p>
          <w:p w14:paraId="6B178EA0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1C7753F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5BE996FA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CB4B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7BF0B7E3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том, как доступными выразительными средствами изобразить образы людей, их эмоциональное состояние (радость, улыбку).</w:t>
            </w:r>
          </w:p>
          <w:p w14:paraId="5CCB6FC8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38C304A" w14:textId="77777777" w:rsidR="000D5008" w:rsidRDefault="000D50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34253830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Портрет семьи».</w:t>
            </w:r>
          </w:p>
          <w:p w14:paraId="12E950D9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F4C48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7AAE2983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921C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том, как доступными выразительными средствами изобразить образы людей, их эмоциональное состояние.</w:t>
            </w:r>
          </w:p>
          <w:p w14:paraId="4DA0F80A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0D5008" w14:paraId="69E51140" w14:textId="77777777" w:rsidTr="006D1F0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697F6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практических умений и навыков.</w:t>
            </w:r>
          </w:p>
          <w:p w14:paraId="54C0B08D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пользоваться ножницами, выре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зать из бумаги длинные и короткие полосы,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клеивать.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1F88C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«Пожарная лестница».</w:t>
            </w:r>
          </w:p>
          <w:p w14:paraId="20E8FF35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Аппликация.</w:t>
            </w:r>
          </w:p>
          <w:p w14:paraId="259360E8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21F97727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7A5CE8F5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FE61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1F68C75A" w14:textId="77777777" w:rsidR="000D5008" w:rsidRDefault="000D500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«Пожарная лестница».</w:t>
            </w:r>
          </w:p>
          <w:p w14:paraId="11B481B1" w14:textId="77777777" w:rsidR="000D5008" w:rsidRDefault="000D500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4E02D67" w14:textId="77777777" w:rsidR="000D5008" w:rsidRDefault="000D50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373ABAE9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Аппликация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«Пожарная лестница».</w:t>
            </w:r>
          </w:p>
          <w:p w14:paraId="63214519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E64C2BA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A8F0999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6C701CFA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414A054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7395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Участие в беседе </w:t>
            </w:r>
          </w:p>
          <w:p w14:paraId="23F9F665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работы.</w:t>
            </w:r>
          </w:p>
          <w:p w14:paraId="476E3D4F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2D783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ребенок умеет </w:t>
            </w:r>
          </w:p>
          <w:p w14:paraId="1882B84D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 ножницами, выре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зать из бумаги длинные и короткие полосы,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клеивать их.</w:t>
            </w:r>
          </w:p>
        </w:tc>
      </w:tr>
    </w:tbl>
    <w:p w14:paraId="13D3B5B2" w14:textId="77777777" w:rsidR="00E04D03" w:rsidRDefault="00E04D03" w:rsidP="000D500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3BEE214A" w14:textId="77777777" w:rsidR="000D5008" w:rsidRDefault="000D5008" w:rsidP="000D500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2 неделя</w:t>
      </w: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2376"/>
        <w:gridCol w:w="2694"/>
        <w:gridCol w:w="4677"/>
        <w:gridCol w:w="2127"/>
        <w:gridCol w:w="2126"/>
      </w:tblGrid>
      <w:tr w:rsidR="006451C2" w14:paraId="336B073A" w14:textId="77777777" w:rsidTr="006D1F05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FF37E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CF9EB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CA1B6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487FB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158E2" w14:textId="77777777" w:rsidR="006451C2" w:rsidRDefault="006451C2" w:rsidP="006451C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B6BD8DA" w14:textId="77777777" w:rsidR="006451C2" w:rsidRDefault="006451C2" w:rsidP="006451C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D5008" w14:paraId="2DA1CDFF" w14:textId="77777777" w:rsidTr="006D1F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025B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развития изобразительных умений и навыков.</w:t>
            </w:r>
          </w:p>
          <w:p w14:paraId="3DC41F12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научить рисовать поролоном; развивать образное воображение.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8D05B" w14:textId="77777777" w:rsidR="000D5008" w:rsidRDefault="000D50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«Загорелся кошкин дом»</w:t>
            </w:r>
          </w:p>
          <w:p w14:paraId="298DEC3B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поролоном.</w:t>
            </w:r>
          </w:p>
          <w:p w14:paraId="44AC5D9D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23902322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6BA093AF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9398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0380DACE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Беседа. Рассматривание книжной иллюстрации.</w:t>
            </w:r>
          </w:p>
          <w:p w14:paraId="0156C73D" w14:textId="77777777" w:rsidR="000D5008" w:rsidRDefault="000D50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Продуктивная.</w:t>
            </w:r>
          </w:p>
          <w:p w14:paraId="79261DB0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поролоном.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«Загорелся кошкин дом»</w:t>
            </w:r>
          </w:p>
          <w:p w14:paraId="464DE16C" w14:textId="77777777" w:rsidR="000D5008" w:rsidRDefault="000D50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4CDD49C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7623F7C" w14:textId="77777777" w:rsidR="000D5008" w:rsidRDefault="000D50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F2A5794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66EB94F" w14:textId="77777777" w:rsidR="000D5008" w:rsidRDefault="000D50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0C7DEF2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0BC30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330041D9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AF574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рисовании поролоном;</w:t>
            </w:r>
          </w:p>
          <w:p w14:paraId="6FD731E3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у ребенка развито воображение.</w:t>
            </w:r>
          </w:p>
        </w:tc>
      </w:tr>
      <w:tr w:rsidR="000D5008" w14:paraId="55A49AB1" w14:textId="77777777" w:rsidTr="006D1F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8548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практических умений и навыков.</w:t>
            </w:r>
          </w:p>
          <w:p w14:paraId="4BCDE63C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пользоваться ножницами, выре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зать из бумаги длинные и короткие полосы, аккуратно их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клеивать.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665C9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«Пожарная лестница».</w:t>
            </w:r>
          </w:p>
          <w:p w14:paraId="517BAFA1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Аппликация.</w:t>
            </w:r>
          </w:p>
          <w:p w14:paraId="110D84A4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4EA63030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58938C82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246B9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Коммуникативная.</w:t>
            </w:r>
          </w:p>
          <w:p w14:paraId="33DFE579" w14:textId="77777777" w:rsidR="000D5008" w:rsidRDefault="000D500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«Пожарная лестница».</w:t>
            </w:r>
          </w:p>
          <w:p w14:paraId="2F732AA0" w14:textId="77777777" w:rsidR="000D5008" w:rsidRDefault="000D500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0370387" w14:textId="77777777" w:rsidR="000D5008" w:rsidRDefault="000D50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098F5638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Аппликация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«Пожарная лестница».</w:t>
            </w:r>
          </w:p>
          <w:p w14:paraId="5AEB65B4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3A98F8C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AF4A993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471A63B0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A6F375E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77AC0895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DD22A80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3968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Участие в беседе </w:t>
            </w:r>
          </w:p>
          <w:p w14:paraId="1D681A82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работы.</w:t>
            </w:r>
          </w:p>
          <w:p w14:paraId="3DCDAAE5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1D97A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ребенок умеет </w:t>
            </w:r>
          </w:p>
          <w:p w14:paraId="2BA0DF55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 ножницами, выре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зать из бумаги длинные и короткие полосы,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клеивать их.</w:t>
            </w:r>
          </w:p>
        </w:tc>
      </w:tr>
    </w:tbl>
    <w:p w14:paraId="26CF57D6" w14:textId="77777777" w:rsidR="00D240C3" w:rsidRDefault="00D240C3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7B6976EB" w14:textId="77777777" w:rsidR="000D5008" w:rsidRDefault="000D500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3 неделя</w:t>
      </w: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1934"/>
        <w:gridCol w:w="3136"/>
        <w:gridCol w:w="4677"/>
        <w:gridCol w:w="2127"/>
        <w:gridCol w:w="2126"/>
      </w:tblGrid>
      <w:tr w:rsidR="006451C2" w14:paraId="32400859" w14:textId="77777777" w:rsidTr="00D240C3">
        <w:trPr>
          <w:trHeight w:val="912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40ED5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9C5C9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5AA00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7B71C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8A9B4" w14:textId="77777777" w:rsidR="006451C2" w:rsidRDefault="006451C2" w:rsidP="006451C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8933409" w14:textId="77777777" w:rsidR="006451C2" w:rsidRDefault="006451C2" w:rsidP="006451C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D5008" w14:paraId="516A1673" w14:textId="77777777" w:rsidTr="00D240C3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D1852" w14:textId="77777777" w:rsidR="000D5008" w:rsidRDefault="000D50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 w:rsidR="006451C2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практических умений и навыков</w:t>
            </w:r>
            <w:r w:rsidR="006451C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Задача: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научить рисовать методом «тычка»</w:t>
            </w:r>
          </w:p>
          <w:p w14:paraId="08EAE167" w14:textId="77777777" w:rsidR="006451C2" w:rsidRDefault="006451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5D734" w14:textId="77777777" w:rsidR="000D5008" w:rsidRDefault="000D50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«Одуванчик».</w:t>
            </w:r>
          </w:p>
          <w:p w14:paraId="67ADB4DD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Рисование.</w:t>
            </w:r>
          </w:p>
          <w:p w14:paraId="0E006D5C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41702B8D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0743A4DB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16DC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3C31E3B1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об одуванчиках.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картинок.</w:t>
            </w:r>
          </w:p>
          <w:p w14:paraId="60F8DB1C" w14:textId="77777777" w:rsidR="000D5008" w:rsidRDefault="000D500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Обсуждение: как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рисовать методом тычка.</w:t>
            </w:r>
          </w:p>
          <w:p w14:paraId="45FAAAE5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C7AF858" w14:textId="77777777" w:rsidR="000D5008" w:rsidRDefault="000D50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54962A0D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«Одуванчик».</w:t>
            </w:r>
          </w:p>
          <w:p w14:paraId="1FD805A6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D6B60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43ED12F3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BC48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рисовании методом «тычка».</w:t>
            </w:r>
          </w:p>
          <w:p w14:paraId="12D0055A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0D5008" w14:paraId="1B860752" w14:textId="77777777" w:rsidTr="00D240C3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C21ED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практических умений и навыков.</w:t>
            </w:r>
          </w:p>
          <w:p w14:paraId="16DE6D5F" w14:textId="77777777" w:rsidR="006451C2" w:rsidRDefault="006451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E169B1E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учить лепить божью коровку, используя природный материал и пластилин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14:paraId="7449C448" w14:textId="77777777" w:rsidR="006451C2" w:rsidRDefault="006451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BFE0F" w14:textId="77777777" w:rsidR="000D5008" w:rsidRDefault="000D500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«Божья коровка».</w:t>
            </w:r>
          </w:p>
          <w:p w14:paraId="7A4E61AF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Лепка.</w:t>
            </w:r>
          </w:p>
          <w:p w14:paraId="2C06676B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CBA3CA1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5FB4AE46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9FB4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479181ED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божьих коровках. Рассматривание картинок.</w:t>
            </w:r>
          </w:p>
          <w:p w14:paraId="34322A27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Обсуждение: как лепить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божью коровку, используя природный материал и пластилин.</w:t>
            </w:r>
          </w:p>
          <w:p w14:paraId="0387F7D5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123B5BCE" w14:textId="77777777" w:rsidR="000D5008" w:rsidRDefault="000D50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0A3DB4DF" w14:textId="77777777" w:rsidR="000D5008" w:rsidRDefault="000D500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Лепка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Божья коровка».</w:t>
            </w:r>
          </w:p>
          <w:p w14:paraId="7C5089FA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8CA3A26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125A73C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C8D840F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C10166E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51C7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Участие в беседе </w:t>
            </w:r>
          </w:p>
          <w:p w14:paraId="420314A3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работы.</w:t>
            </w:r>
          </w:p>
          <w:p w14:paraId="0B3B86C9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9122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умеет лепить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божью коровку, используя природный материал и пластилин.</w:t>
            </w:r>
          </w:p>
          <w:p w14:paraId="15027D1A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14:paraId="7FD38317" w14:textId="77777777" w:rsidR="000D5008" w:rsidRDefault="000D5008" w:rsidP="004C4C1A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2660"/>
        <w:gridCol w:w="2410"/>
        <w:gridCol w:w="4677"/>
        <w:gridCol w:w="2127"/>
        <w:gridCol w:w="2126"/>
      </w:tblGrid>
      <w:tr w:rsidR="006451C2" w14:paraId="3724D591" w14:textId="77777777" w:rsidTr="0009646A">
        <w:trPr>
          <w:trHeight w:val="91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9134C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633E3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146E2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92784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DBD81" w14:textId="77777777" w:rsidR="006451C2" w:rsidRDefault="006451C2" w:rsidP="006451C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EDBF3CD" w14:textId="77777777" w:rsidR="006451C2" w:rsidRDefault="006451C2" w:rsidP="006451C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D5008" w14:paraId="6E6F65E0" w14:textId="77777777" w:rsidTr="0009646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1EA34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воображения и творчества в процессе рисования по собственному замыслу.</w:t>
            </w:r>
          </w:p>
          <w:p w14:paraId="7F228E26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развивать воображение и творчество в процессе рисования по собственному замыслу.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45006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 по собственному замыслу.</w:t>
            </w:r>
          </w:p>
          <w:p w14:paraId="7F6ED8B5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5A7C928F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780F6D0F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D4FC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2D1276D4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сказочных героях, любимых игрушках, овощах и фруктах. Рассматривание иллюстраций, картинок.</w:t>
            </w:r>
          </w:p>
          <w:p w14:paraId="38656E19" w14:textId="77777777" w:rsidR="006451C2" w:rsidRDefault="006451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63D7FB6" w14:textId="77777777" w:rsidR="000D5008" w:rsidRDefault="000D50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Продуктивная.</w:t>
            </w:r>
          </w:p>
          <w:p w14:paraId="20593FA9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по собственному замыслу.</w:t>
            </w:r>
          </w:p>
          <w:p w14:paraId="1AEC085E" w14:textId="77777777" w:rsidR="000D5008" w:rsidRDefault="000D5008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6C09CD0C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F0C2977" w14:textId="77777777" w:rsidR="000D5008" w:rsidRDefault="000D50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09F877C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D5DF1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38A99B60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иллюстраций, картинок.</w:t>
            </w:r>
          </w:p>
          <w:p w14:paraId="5DBA8DE3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по собственному замыслу.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1967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74F55962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проявляет фантазию и творчество в рисовании по собственному замыслу.</w:t>
            </w:r>
          </w:p>
          <w:p w14:paraId="0373040F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0D5008" w14:paraId="33E040C2" w14:textId="77777777" w:rsidTr="0009646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2595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воображения и творчества в процессе лепки по собственному замыслу.</w:t>
            </w:r>
          </w:p>
          <w:p w14:paraId="2E428B7D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развивать воображение и творчество в процессе лепки по собственному замыслу.</w:t>
            </w:r>
          </w:p>
          <w:p w14:paraId="49EE0364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4EA05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 по собственному замыслу.</w:t>
            </w:r>
          </w:p>
          <w:p w14:paraId="1692A1BA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1253233B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1A7B4CED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E64F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2C8A1FBF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знакомых формах и предметах.</w:t>
            </w:r>
          </w:p>
          <w:p w14:paraId="49F09AF5" w14:textId="77777777" w:rsidR="006451C2" w:rsidRDefault="006451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E75882A" w14:textId="77777777" w:rsidR="000D5008" w:rsidRDefault="000D50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6DF580F5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по собственному замыслу.</w:t>
            </w:r>
          </w:p>
          <w:p w14:paraId="7E611EB4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3C836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3384C451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по собственному замыслу.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2548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5ADEE411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использует знакомые приемы при лепке по собственному замыслу.</w:t>
            </w:r>
          </w:p>
        </w:tc>
      </w:tr>
    </w:tbl>
    <w:p w14:paraId="3D21317C" w14:textId="77777777" w:rsidR="006451C2" w:rsidRDefault="006451C2" w:rsidP="000D500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3D74482D" w14:textId="77777777" w:rsidR="000D5008" w:rsidRDefault="000D5008" w:rsidP="000D500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Май</w:t>
      </w:r>
    </w:p>
    <w:p w14:paraId="3101AFEE" w14:textId="77777777" w:rsidR="000D5008" w:rsidRDefault="000D5008" w:rsidP="000D500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1 неделя</w:t>
      </w: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2321"/>
        <w:gridCol w:w="2749"/>
        <w:gridCol w:w="4677"/>
        <w:gridCol w:w="2127"/>
        <w:gridCol w:w="2126"/>
      </w:tblGrid>
      <w:tr w:rsidR="006451C2" w14:paraId="14667D50" w14:textId="77777777" w:rsidTr="0009646A">
        <w:trPr>
          <w:trHeight w:val="912"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6FF2D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82049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B808B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EF6E3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24A9D" w14:textId="77777777" w:rsidR="006451C2" w:rsidRDefault="006451C2" w:rsidP="006451C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3C5554F" w14:textId="77777777" w:rsidR="006451C2" w:rsidRDefault="006451C2" w:rsidP="006451C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D5008" w14:paraId="023991D2" w14:textId="77777777" w:rsidTr="0009646A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20FB9" w14:textId="77777777" w:rsidR="00E04D03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D8205C0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проведения диагностических заданий (мониторинга) по развитию детских умений и навыков в изобразительной деятельности.</w:t>
            </w:r>
          </w:p>
          <w:p w14:paraId="50234C8C" w14:textId="77777777" w:rsidR="00E04D03" w:rsidRDefault="00E04D0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53C80BB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проанализировать </w:t>
            </w:r>
          </w:p>
          <w:p w14:paraId="2D237906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результаты выполнения детских работ, с учетом требований базовой программы.</w:t>
            </w:r>
          </w:p>
          <w:p w14:paraId="44E6B505" w14:textId="77777777" w:rsidR="00E04D03" w:rsidRDefault="00E04D0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B527D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Итоговый мониторинг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(диагностические задания) по развитию детских умений и навыков в изобразительной деятельности (рисовании).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5ECC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Содержание мониторинга составляют задания на несложные сюжетные композиции, выбранные педагогом или детьми.</w:t>
            </w:r>
          </w:p>
          <w:p w14:paraId="5B39ACB2" w14:textId="77777777" w:rsidR="000D5008" w:rsidRDefault="000D50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EA31AC7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736A2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Выполнение сюжетного рисунка.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7C5BB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умеет создавать несложные сюжетные композиции с расположением предметов по всему листу.</w:t>
            </w:r>
          </w:p>
        </w:tc>
      </w:tr>
    </w:tbl>
    <w:p w14:paraId="759BD491" w14:textId="77777777" w:rsidR="000D5008" w:rsidRDefault="000D5008" w:rsidP="000D500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7636B01E" w14:textId="77777777" w:rsidR="000D5008" w:rsidRDefault="000D5008" w:rsidP="000D5008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2B0F5FF8" w14:textId="77777777" w:rsidR="000D5008" w:rsidRDefault="000D5008" w:rsidP="000D500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2 неделя</w:t>
      </w: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2376"/>
        <w:gridCol w:w="2410"/>
        <w:gridCol w:w="4961"/>
        <w:gridCol w:w="2127"/>
        <w:gridCol w:w="2126"/>
      </w:tblGrid>
      <w:tr w:rsidR="006451C2" w14:paraId="207FEE6E" w14:textId="77777777" w:rsidTr="0009646A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16452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24C3E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3D80A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3D8AB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BD437" w14:textId="77777777" w:rsidR="006451C2" w:rsidRDefault="006451C2" w:rsidP="006451C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3690F61" w14:textId="77777777" w:rsidR="006451C2" w:rsidRDefault="006451C2" w:rsidP="006451C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D5008" w14:paraId="6B591FF3" w14:textId="77777777" w:rsidTr="0009646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C4E8" w14:textId="77777777" w:rsidR="00E04D03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790D50B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проведения диагностических заданий (мониторинга) по развитию детских умений и навыков в изобразительной деятельности (лепке).</w:t>
            </w:r>
          </w:p>
          <w:p w14:paraId="6A49DBE3" w14:textId="77777777" w:rsidR="00E04D03" w:rsidRDefault="00E04D0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E858BF3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проанализировать </w:t>
            </w:r>
          </w:p>
          <w:p w14:paraId="5456C61D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результаты выполнения детских работ, с учетом требований базовой программы.</w:t>
            </w:r>
          </w:p>
          <w:p w14:paraId="1FFB2266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3710F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Итоговый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мониторинг (диагностические задания) по развитию детских умений и навыков в изобразительной деятельности (лепке).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034D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Содержание мониторинга составляют задания по лепке предметов, состоящих из нескольких частей.</w:t>
            </w:r>
          </w:p>
          <w:p w14:paraId="2F8C52F4" w14:textId="77777777" w:rsidR="000D5008" w:rsidRDefault="000D50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5572269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FF08B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лепка.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BF740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умеет лепить предметы, состоящие из нескольких частей.</w:t>
            </w:r>
          </w:p>
        </w:tc>
      </w:tr>
    </w:tbl>
    <w:p w14:paraId="552B94FA" w14:textId="77777777" w:rsidR="000D5008" w:rsidRDefault="000D5008" w:rsidP="000D500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03FF23A6" w14:textId="77777777" w:rsidR="000D5008" w:rsidRDefault="000D5008" w:rsidP="000D5008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6E074F33" w14:textId="77777777" w:rsidR="000D5008" w:rsidRDefault="000D5008" w:rsidP="000D500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3 неделя</w:t>
      </w: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2086"/>
        <w:gridCol w:w="2700"/>
        <w:gridCol w:w="4820"/>
        <w:gridCol w:w="2126"/>
        <w:gridCol w:w="2268"/>
      </w:tblGrid>
      <w:tr w:rsidR="006451C2" w14:paraId="0FE68F13" w14:textId="77777777" w:rsidTr="0009646A">
        <w:trPr>
          <w:trHeight w:val="912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644B3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65388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F4D56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6E0A4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4CBEB" w14:textId="77777777" w:rsidR="006451C2" w:rsidRDefault="006451C2" w:rsidP="006451C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59FD620" w14:textId="77777777" w:rsidR="006451C2" w:rsidRDefault="006451C2" w:rsidP="006451C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D5008" w14:paraId="3F48B391" w14:textId="77777777" w:rsidTr="0009646A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92B6" w14:textId="77777777" w:rsidR="0061620B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6081C8C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проведения диагностических заданий (мониторинга) по развитию детских умений и навыков в изобразительной деятельности (аппликации).</w:t>
            </w:r>
          </w:p>
          <w:p w14:paraId="203BE4D4" w14:textId="77777777" w:rsidR="0061620B" w:rsidRDefault="0061620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4C654CF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проанализировать </w:t>
            </w:r>
          </w:p>
          <w:p w14:paraId="37B06117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результаты выполнения детских работ, с учетом требований базовой программы.</w:t>
            </w:r>
          </w:p>
          <w:p w14:paraId="04898BAC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FF092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Итоговый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мониторинг (диагностические задания) по развитию детских умений и навыков в изобразительной деятельности (аппликации).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D585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Содержание мониторинга составляют задания по выполнению аппликации на заданную тему.</w:t>
            </w:r>
          </w:p>
          <w:p w14:paraId="39185045" w14:textId="77777777" w:rsidR="000D5008" w:rsidRDefault="000D50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4CC31C4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E3013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работа.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73D1E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умеет пользоваться ножницами, клеем;</w:t>
            </w:r>
          </w:p>
          <w:p w14:paraId="75E0772B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аккуратно выполняет работу на заданную тему.</w:t>
            </w:r>
          </w:p>
        </w:tc>
      </w:tr>
    </w:tbl>
    <w:p w14:paraId="631DA0C2" w14:textId="77777777" w:rsidR="000D5008" w:rsidRDefault="000D5008" w:rsidP="000D500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02AD1F94" w14:textId="77777777" w:rsidR="000D5008" w:rsidRDefault="000D5008" w:rsidP="000D5008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46A10FDC" w14:textId="77777777" w:rsidR="000D5008" w:rsidRDefault="000D5008" w:rsidP="000D500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1930"/>
        <w:gridCol w:w="2296"/>
        <w:gridCol w:w="5380"/>
        <w:gridCol w:w="2126"/>
        <w:gridCol w:w="2268"/>
      </w:tblGrid>
      <w:tr w:rsidR="006451C2" w14:paraId="7E51C9AE" w14:textId="77777777" w:rsidTr="0009646A">
        <w:trPr>
          <w:trHeight w:val="912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A5360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D5C4C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AA1F4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3FF62" w14:textId="77777777" w:rsidR="006451C2" w:rsidRDefault="006451C2" w:rsidP="0064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92219" w14:textId="77777777" w:rsidR="006451C2" w:rsidRDefault="006451C2" w:rsidP="006451C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80E0E91" w14:textId="77777777" w:rsidR="006451C2" w:rsidRDefault="006451C2" w:rsidP="006451C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D5008" w14:paraId="0DD3C15E" w14:textId="77777777" w:rsidTr="0009646A"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25D4" w14:textId="77777777" w:rsidR="0061620B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4DBEF52E" w14:textId="77777777" w:rsidR="000D5008" w:rsidRDefault="000D500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проведения итоговой выставки детских работ.</w:t>
            </w:r>
          </w:p>
          <w:p w14:paraId="31D0C446" w14:textId="77777777" w:rsidR="0061620B" w:rsidRDefault="0061620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1066DC0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подготовить и провести выставку детских работ (по итогам года).</w:t>
            </w:r>
          </w:p>
          <w:p w14:paraId="5EAD1AB1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5DE21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Выставка детских работ: рисование, лепка, аппликация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76C0E" w14:textId="77777777" w:rsidR="000D5008" w:rsidRDefault="000D50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Выставка детских работ: рисование, лепка, аппликация.</w:t>
            </w:r>
          </w:p>
          <w:p w14:paraId="18494DA6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496BF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Участие в выставке детских работ.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7F521" w14:textId="77777777" w:rsidR="000D5008" w:rsidRDefault="000D50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получает эстетическое удовольствия от участия в художественной выставке детских работ.</w:t>
            </w:r>
          </w:p>
        </w:tc>
      </w:tr>
    </w:tbl>
    <w:p w14:paraId="0FADE67A" w14:textId="77777777" w:rsidR="00046646" w:rsidRDefault="00046646">
      <w:pPr>
        <w:rPr>
          <w:sz w:val="28"/>
          <w:szCs w:val="28"/>
        </w:rPr>
      </w:pPr>
    </w:p>
    <w:p w14:paraId="1D6F9A0F" w14:textId="77777777" w:rsidR="006451C2" w:rsidRDefault="006451C2" w:rsidP="001C42DD">
      <w:pPr>
        <w:suppressLineNumbers/>
        <w:ind w:left="1473" w:right="57" w:hanging="4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5D75ECB7" w14:textId="77777777" w:rsidR="001C42DD" w:rsidRDefault="006451C2">
      <w:pPr>
        <w:suppressLineNumbers/>
        <w:ind w:left="1473" w:right="57" w:hanging="4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</w:t>
      </w:r>
      <w:r w:rsidR="007D23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 </w:t>
      </w:r>
      <w:r w:rsidR="001C42D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Образовательная область «Физическое развитие»</w:t>
      </w:r>
    </w:p>
    <w:p w14:paraId="10071C53" w14:textId="77777777" w:rsidR="001C42DD" w:rsidRDefault="001C42DD" w:rsidP="001C42DD">
      <w:pPr>
        <w:suppressLineNumbers/>
        <w:ind w:left="1473" w:right="57" w:hanging="4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деятельности по физическому развитию детей 3 </w:t>
      </w:r>
      <w:r w:rsidR="006451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 лет.</w:t>
      </w:r>
    </w:p>
    <w:p w14:paraId="7BD64895" w14:textId="77777777" w:rsidR="001C42DD" w:rsidRDefault="001C42DD" w:rsidP="001C42DD">
      <w:pPr>
        <w:suppressLineNumbers/>
        <w:ind w:left="5721" w:right="57" w:firstLine="65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Сентябрь</w:t>
      </w:r>
    </w:p>
    <w:tbl>
      <w:tblPr>
        <w:tblStyle w:val="a5"/>
        <w:tblW w:w="13858" w:type="dxa"/>
        <w:tblLook w:val="04A0" w:firstRow="1" w:lastRow="0" w:firstColumn="1" w:lastColumn="0" w:noHBand="0" w:noVBand="1"/>
      </w:tblPr>
      <w:tblGrid>
        <w:gridCol w:w="6556"/>
        <w:gridCol w:w="7302"/>
      </w:tblGrid>
      <w:tr w:rsidR="001C42DD" w14:paraId="27401EB0" w14:textId="77777777" w:rsidTr="0009646A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B7151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70D8F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1C42DD" w14:paraId="5D7A1073" w14:textId="77777777" w:rsidTr="0009646A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60374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F57D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«Ходьба и бег».</w:t>
            </w:r>
          </w:p>
        </w:tc>
      </w:tr>
      <w:tr w:rsidR="001C42DD" w14:paraId="3800B99A" w14:textId="77777777" w:rsidTr="0009646A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5E5D8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F4FAE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«Ходьба и бег. Прыжки».</w:t>
            </w:r>
          </w:p>
        </w:tc>
      </w:tr>
      <w:tr w:rsidR="001C42DD" w14:paraId="569858FF" w14:textId="77777777" w:rsidTr="0009646A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D184C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9DCCC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недели: «Мы всегда в движении».</w:t>
            </w:r>
          </w:p>
        </w:tc>
      </w:tr>
      <w:tr w:rsidR="001C42DD" w14:paraId="1B522E30" w14:textId="77777777" w:rsidTr="0009646A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B1524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6CC23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Семейно- групповой спортивный праздник. Эстафета.</w:t>
            </w:r>
          </w:p>
        </w:tc>
      </w:tr>
    </w:tbl>
    <w:p w14:paraId="3AC2A840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8BD7DA9" w14:textId="77777777" w:rsidR="006451C2" w:rsidRDefault="006451C2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88A9123" w14:textId="77777777" w:rsidR="001C42DD" w:rsidRDefault="001C42DD" w:rsidP="001C42DD">
      <w:pPr>
        <w:suppressLineNumbers/>
        <w:ind w:left="3540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5"/>
        <w:tblW w:w="13858" w:type="dxa"/>
        <w:tblLook w:val="04A0" w:firstRow="1" w:lastRow="0" w:firstColumn="1" w:lastColumn="0" w:noHBand="0" w:noVBand="1"/>
      </w:tblPr>
      <w:tblGrid>
        <w:gridCol w:w="8613"/>
        <w:gridCol w:w="5245"/>
      </w:tblGrid>
      <w:tr w:rsidR="001C42DD" w14:paraId="39757CCD" w14:textId="77777777" w:rsidTr="0009646A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ED643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EAD91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1C42DD" w14:paraId="47A3689E" w14:textId="77777777" w:rsidTr="0009646A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1983D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A5F36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1C42DD" w14:paraId="5EAF69D9" w14:textId="77777777" w:rsidTr="0009646A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1529C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Музыкально </w:t>
            </w:r>
            <w:r w:rsidR="0061620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ритмические движения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B0303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1C42DD" w14:paraId="3F62DF44" w14:textId="77777777" w:rsidTr="0009646A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C88EB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D661A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14:paraId="4F1C1C27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</w:p>
    <w:p w14:paraId="0470E5F4" w14:textId="77777777" w:rsidR="006451C2" w:rsidRDefault="006451C2" w:rsidP="001C42DD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</w:p>
    <w:p w14:paraId="7A3276B0" w14:textId="77777777" w:rsidR="001C42DD" w:rsidRDefault="001C42DD" w:rsidP="001C42DD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физкультурно-оздоровительной работы</w:t>
      </w:r>
    </w:p>
    <w:tbl>
      <w:tblPr>
        <w:tblStyle w:val="a5"/>
        <w:tblpPr w:leftFromText="180" w:rightFromText="180" w:vertAnchor="text" w:horzAnchor="margin" w:tblpY="43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1C42DD" w14:paraId="0B125736" w14:textId="77777777" w:rsidTr="0009646A"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02EDA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1C42DD" w14:paraId="2CDFF2B4" w14:textId="77777777" w:rsidTr="0009646A"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86963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 предметно- развивающей среды.</w:t>
            </w:r>
          </w:p>
        </w:tc>
      </w:tr>
      <w:tr w:rsidR="001C42DD" w14:paraId="7D1FC2FD" w14:textId="77777777" w:rsidTr="0009646A"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EA0E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1C42DD" w14:paraId="771F992E" w14:textId="77777777" w:rsidTr="0009646A"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85487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возрастных особенностей и физического состояния здоровья.</w:t>
            </w:r>
          </w:p>
        </w:tc>
      </w:tr>
    </w:tbl>
    <w:p w14:paraId="12446742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53A1808" w14:textId="77777777" w:rsidR="001C42DD" w:rsidRDefault="001C42DD" w:rsidP="001C42DD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14:paraId="00B8C892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1 неделя (два одинаковых занятия: первое на ознакомление, второе на повторение, закрепление)</w:t>
      </w:r>
    </w:p>
    <w:p w14:paraId="4BF33E76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1, 2.</w:t>
      </w:r>
    </w:p>
    <w:tbl>
      <w:tblPr>
        <w:tblStyle w:val="a5"/>
        <w:tblW w:w="14283" w:type="dxa"/>
        <w:tblLayout w:type="fixed"/>
        <w:tblLook w:val="04A0" w:firstRow="1" w:lastRow="0" w:firstColumn="1" w:lastColumn="0" w:noHBand="0" w:noVBand="1"/>
      </w:tblPr>
      <w:tblGrid>
        <w:gridCol w:w="2093"/>
        <w:gridCol w:w="2552"/>
        <w:gridCol w:w="4537"/>
        <w:gridCol w:w="2550"/>
        <w:gridCol w:w="2551"/>
      </w:tblGrid>
      <w:tr w:rsidR="001C42DD" w14:paraId="5994A1B4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02243" w14:textId="77777777" w:rsidR="001C42DD" w:rsidRDefault="001C42D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" w:name="_Hlk38706981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791F5122" w14:textId="77777777" w:rsidR="001C42DD" w:rsidRDefault="001C42D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41787BAA" w14:textId="77777777" w:rsidR="001C42DD" w:rsidRDefault="001C42D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CFB67" w14:textId="77777777" w:rsidR="001C42DD" w:rsidRDefault="001C42D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585AB" w14:textId="77777777" w:rsidR="001C42DD" w:rsidRDefault="001C42D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5D680" w14:textId="77777777" w:rsidR="001C42DD" w:rsidRDefault="001C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6451C2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лет в разных видах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2BD1F" w14:textId="77777777" w:rsidR="001C42DD" w:rsidRDefault="001C42DD" w:rsidP="004C4C1A">
            <w:pPr>
              <w:suppressLineNumbers/>
              <w:ind w:left="35" w:right="57" w:hanging="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26E3930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bookmarkEnd w:id="2"/>
      <w:tr w:rsidR="001C42DD" w14:paraId="02828985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C6A3C" w14:textId="77777777" w:rsidR="001C42DD" w:rsidRDefault="001C42DD">
            <w:pPr>
              <w:suppressLineNumbers/>
              <w:tabs>
                <w:tab w:val="left" w:pos="1770"/>
              </w:tabs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14:paraId="1554433C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14:paraId="5CA41A8E" w14:textId="77777777" w:rsidR="003100E3" w:rsidRDefault="003100E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E9B978C" w14:textId="77777777" w:rsidR="003100E3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5211A728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научить простейшим спортивным двигательным навыкам в процессе разных видов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68672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 «Ходьба и бег»</w:t>
            </w:r>
          </w:p>
          <w:p w14:paraId="4EA07FE1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7E56CAFA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62B5DCC4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75E34675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речевая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деятельность;</w:t>
            </w:r>
          </w:p>
          <w:p w14:paraId="2B12EEFD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художественно </w:t>
            </w:r>
            <w:r w:rsidR="006451C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эстетическая деятельность;</w:t>
            </w:r>
          </w:p>
          <w:p w14:paraId="10673CC0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473F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7DC4303F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Краткая беседа о красивой ритмичной ходьбе и легком беге.</w:t>
            </w:r>
          </w:p>
          <w:p w14:paraId="6A7BE475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2DF85B36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 (по выбору педагога) и основные движения по теме недели.</w:t>
            </w:r>
          </w:p>
          <w:p w14:paraId="2BCFE004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Ходьба и бег в колонне по одному. Ходьба и бег по сигналу. </w:t>
            </w:r>
          </w:p>
          <w:p w14:paraId="60D1B22C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и бег между линиями.</w:t>
            </w:r>
          </w:p>
          <w:p w14:paraId="67AD2F14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</w:p>
          <w:p w14:paraId="79F3FE16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ровненькой дорожке (ходьба в ритме стихотворения)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 ровненькой дорожке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Шагают наши ножки.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Раз-два, раз-два.</w:t>
            </w:r>
          </w:p>
          <w:p w14:paraId="20677A72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Художественно – эстетическая</w:t>
            </w:r>
          </w:p>
          <w:p w14:paraId="3CD122FC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Слушаем музыку «Ходим – бегаем»</w:t>
            </w:r>
          </w:p>
          <w:p w14:paraId="3E37E08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Задания: определить, под какую музыку надо идти, а под какую бегать.</w:t>
            </w:r>
          </w:p>
          <w:p w14:paraId="00ADAA16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2162B7F4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Подвижные игры под музыку «Ходим </w:t>
            </w:r>
            <w:r w:rsidR="003100E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бегаем», «Иди </w:t>
            </w:r>
            <w:r w:rsidR="003100E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стой».</w:t>
            </w:r>
          </w:p>
          <w:p w14:paraId="6337DAB0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D8F7A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участвует в беседе;</w:t>
            </w:r>
          </w:p>
          <w:p w14:paraId="1906354E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с чередованием ходьбу и бег;</w:t>
            </w:r>
          </w:p>
          <w:p w14:paraId="1E37C017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общеразвивающие упражнения:</w:t>
            </w:r>
          </w:p>
          <w:p w14:paraId="5BD0E22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слушает, запоминает и одновременно выполняет движения в ритме стиха;</w:t>
            </w:r>
          </w:p>
          <w:p w14:paraId="77811462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слушает музыку;</w:t>
            </w:r>
          </w:p>
          <w:p w14:paraId="2DF7FD7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участвует в игровой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3C6D4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умеет ходить прямо, не шаркая ногами, сохраняя заданное направление;</w:t>
            </w:r>
          </w:p>
          <w:p w14:paraId="7AAF6B82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выполняет легкий бег;</w:t>
            </w:r>
          </w:p>
          <w:p w14:paraId="36BC58C8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участию в совместных играх и физических упражнениях;</w:t>
            </w:r>
          </w:p>
          <w:p w14:paraId="72A6C28D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умеет реагировать на сигналы «беги», «стой».</w:t>
            </w:r>
          </w:p>
        </w:tc>
      </w:tr>
    </w:tbl>
    <w:p w14:paraId="64E2752D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EB63297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2 неделя (два одинаковых занятия: первое на ознакомление, второе на повторение, закрепление)</w:t>
      </w:r>
    </w:p>
    <w:p w14:paraId="0EBFA346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3,4.</w:t>
      </w:r>
    </w:p>
    <w:tbl>
      <w:tblPr>
        <w:tblStyle w:val="a5"/>
        <w:tblW w:w="14283" w:type="dxa"/>
        <w:tblLayout w:type="fixed"/>
        <w:tblLook w:val="04A0" w:firstRow="1" w:lastRow="0" w:firstColumn="1" w:lastColumn="0" w:noHBand="0" w:noVBand="1"/>
      </w:tblPr>
      <w:tblGrid>
        <w:gridCol w:w="2093"/>
        <w:gridCol w:w="2552"/>
        <w:gridCol w:w="4537"/>
        <w:gridCol w:w="2550"/>
        <w:gridCol w:w="2551"/>
      </w:tblGrid>
      <w:tr w:rsidR="003100E3" w14:paraId="3D51428F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774CA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12786AB6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30A28F3A" w14:textId="77777777" w:rsidR="003100E3" w:rsidRDefault="003100E3" w:rsidP="003100E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D6601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F2E93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A7AB2" w14:textId="77777777" w:rsidR="003100E3" w:rsidRDefault="003100E3" w:rsidP="00310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C877" w14:textId="77777777" w:rsidR="003100E3" w:rsidRDefault="003100E3" w:rsidP="003100E3">
            <w:pPr>
              <w:suppressLineNumbers/>
              <w:ind w:left="35" w:right="57" w:hanging="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8847A35" w14:textId="77777777" w:rsidR="003100E3" w:rsidRDefault="003100E3" w:rsidP="003100E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C42DD" w14:paraId="7442BB66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332BA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6B6DEE0C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14:paraId="73523286" w14:textId="77777777" w:rsidR="003100E3" w:rsidRDefault="003100E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3693BBC" w14:textId="77777777" w:rsidR="003100E3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67257B47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научить простейшим спортивным двигательным навыкам в процессе разных видов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746C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второй недели: «Ходьба и бег. Прыжки»</w:t>
            </w:r>
          </w:p>
          <w:p w14:paraId="60634763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5BB68DE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056F018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0E9A88BD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14:paraId="597C7554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художественно </w:t>
            </w:r>
            <w:r w:rsidR="0045036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эстетическая деятельность;</w:t>
            </w:r>
          </w:p>
          <w:p w14:paraId="16ADF9F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B92DC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731DCDBF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о пользе движения и двигательных упражнений.</w:t>
            </w:r>
          </w:p>
          <w:p w14:paraId="596B11B2" w14:textId="77777777" w:rsidR="0061620B" w:rsidRDefault="0061620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B92B67F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4670285D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Повторение, закрепление.</w:t>
            </w:r>
          </w:p>
          <w:p w14:paraId="57C945EF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 и основные движения по теме недели.</w:t>
            </w:r>
          </w:p>
          <w:p w14:paraId="5F8CCCF8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«Веселые руки».</w:t>
            </w:r>
          </w:p>
          <w:p w14:paraId="37A03C8E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.: ноги слегка расставлены, руки внизу. Поднять руки вперед, повертеть ладонями, опустить. Повторить 5 раз. «Веселые ноги». </w:t>
            </w:r>
          </w:p>
          <w:p w14:paraId="193FF41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И. п.: сидя на полу, ноги в стороны, руки внизу. Наклониться вперед, дотронуться до носков, выпрямиться. Повторить 5 раз. </w:t>
            </w:r>
          </w:p>
          <w:p w14:paraId="458414C2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«Прыжки на месте на двух ногах». </w:t>
            </w:r>
          </w:p>
          <w:p w14:paraId="771D40B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.: ноги слегка расставлены, руки внизу.  Выполнить 8 прыжков на месте. </w:t>
            </w:r>
          </w:p>
          <w:p w14:paraId="3848E8C7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друг за другом.</w:t>
            </w:r>
          </w:p>
          <w:p w14:paraId="6016DF9A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Ходьба и бег в колонне по одному. Ходьба и бег по сигналу. </w:t>
            </w:r>
          </w:p>
          <w:p w14:paraId="688CF175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и бег между линиями.</w:t>
            </w:r>
          </w:p>
          <w:p w14:paraId="0217FF88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 на двух ногах на месте.</w:t>
            </w:r>
          </w:p>
          <w:p w14:paraId="6DB2B8B4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Прыжки с продвижением вперед на 2 метра.</w:t>
            </w:r>
          </w:p>
          <w:p w14:paraId="7C64C95A" w14:textId="77777777" w:rsidR="0061620B" w:rsidRDefault="0061620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18D6B1F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</w:p>
          <w:p w14:paraId="69534D9D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Слушаем, запоминаем.</w:t>
            </w:r>
          </w:p>
          <w:p w14:paraId="3BD57992" w14:textId="77777777" w:rsidR="0061620B" w:rsidRDefault="001C42D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«Стоит в лесу избушка,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 в ней живёт Петрушка,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 нему идёт зверюшка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Попрыгать-поиграть! (выполнение игровых движений)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Олени,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Носороги,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Медведи из берлоги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Приходят друг за дружкой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Попрыгать-поиграть! (выполнение игровых движений)»</w:t>
            </w:r>
          </w:p>
          <w:p w14:paraId="07A5A15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782B757F" w14:textId="77777777" w:rsidR="001C42DD" w:rsidRDefault="001C42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с ходьбой «К куклам в гости», «Кто тише».</w:t>
            </w:r>
          </w:p>
          <w:p w14:paraId="364782BF" w14:textId="77777777" w:rsidR="001C42DD" w:rsidRDefault="001C42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 с бегом «Догони меня», «По тропинке»</w:t>
            </w:r>
          </w:p>
          <w:p w14:paraId="706FABBB" w14:textId="77777777" w:rsidR="001C42DD" w:rsidRDefault="001C42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с прыжками «Обезьянки».</w:t>
            </w:r>
          </w:p>
          <w:p w14:paraId="071C16AE" w14:textId="77777777" w:rsidR="0061620B" w:rsidRDefault="006162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EBA7F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 - эстетическая</w:t>
            </w:r>
          </w:p>
          <w:p w14:paraId="73657732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Слушаем музыку </w:t>
            </w:r>
          </w:p>
          <w:p w14:paraId="169AA9EF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Сатулина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«Мячики»</w:t>
            </w:r>
          </w:p>
          <w:p w14:paraId="4675F78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прыгаем как мячики.</w:t>
            </w:r>
          </w:p>
          <w:p w14:paraId="36A62813" w14:textId="77777777" w:rsidR="0061620B" w:rsidRDefault="0061620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F5C2A8F" w14:textId="77777777" w:rsidR="003100E3" w:rsidRDefault="003100E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78A2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ребенок участвует в беседе;</w:t>
            </w:r>
          </w:p>
          <w:p w14:paraId="0AF599AD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участие в двигательной деятельности;</w:t>
            </w:r>
          </w:p>
          <w:p w14:paraId="0B152584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выполнение игровых движений в ритме стиха;</w:t>
            </w:r>
          </w:p>
          <w:p w14:paraId="454CFE1D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участие в подвижных играх;</w:t>
            </w:r>
          </w:p>
          <w:p w14:paraId="35BD6B1D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слушание музыки и выполнение прыжков под музыку.</w:t>
            </w:r>
          </w:p>
          <w:p w14:paraId="3EC30370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B99A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может поддерживать беседу;</w:t>
            </w:r>
          </w:p>
          <w:p w14:paraId="58482196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умеет ходить прямо, не шаркая ногами, сохраняя заданное направление;</w:t>
            </w:r>
          </w:p>
          <w:p w14:paraId="623D4CC2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выполняет легкий бег;</w:t>
            </w:r>
          </w:p>
          <w:p w14:paraId="64B6A370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участию в совместных играх и физических упражнениях;</w:t>
            </w:r>
          </w:p>
          <w:p w14:paraId="4DA8EE48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слушает стихи и выполняет характерные движения персонажей;</w:t>
            </w:r>
          </w:p>
          <w:p w14:paraId="64CA1DE4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взаимодействовать со сверстниками.</w:t>
            </w:r>
          </w:p>
          <w:p w14:paraId="38E99696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3F1C4020" w14:textId="77777777" w:rsidR="001C42DD" w:rsidRDefault="0009646A" w:rsidP="0009646A">
      <w:pPr>
        <w:suppressLineNumbers/>
        <w:tabs>
          <w:tab w:val="left" w:pos="7056"/>
        </w:tabs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ab/>
      </w:r>
    </w:p>
    <w:p w14:paraId="39D4E012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3 неделя (два одинаковых занятия: первое на ознакомление, второе на повторение, закрепление) </w:t>
      </w:r>
    </w:p>
    <w:p w14:paraId="36A4E137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5, 6.</w:t>
      </w:r>
    </w:p>
    <w:tbl>
      <w:tblPr>
        <w:tblStyle w:val="a5"/>
        <w:tblW w:w="14142" w:type="dxa"/>
        <w:tblLayout w:type="fixed"/>
        <w:tblLook w:val="04A0" w:firstRow="1" w:lastRow="0" w:firstColumn="1" w:lastColumn="0" w:noHBand="0" w:noVBand="1"/>
      </w:tblPr>
      <w:tblGrid>
        <w:gridCol w:w="2093"/>
        <w:gridCol w:w="2552"/>
        <w:gridCol w:w="4537"/>
        <w:gridCol w:w="2550"/>
        <w:gridCol w:w="2410"/>
      </w:tblGrid>
      <w:tr w:rsidR="003100E3" w14:paraId="73FF3512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0CA2D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12392054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3499F349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6F6E9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B15BF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E16B3" w14:textId="77777777" w:rsidR="003100E3" w:rsidRDefault="003100E3" w:rsidP="00310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9DAD2" w14:textId="77777777" w:rsidR="003100E3" w:rsidRDefault="003100E3" w:rsidP="003100E3">
            <w:pPr>
              <w:suppressLineNumbers/>
              <w:ind w:left="35" w:right="57" w:hanging="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1DC85A1" w14:textId="77777777" w:rsidR="003100E3" w:rsidRDefault="003100E3" w:rsidP="003100E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C42DD" w14:paraId="37894C31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3ED9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14:paraId="4BDEDC60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14:paraId="3FB927E4" w14:textId="77777777" w:rsidR="0061620B" w:rsidRDefault="0061620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D3C2793" w14:textId="77777777" w:rsidR="0061620B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47C712C3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научить простейшим спортивным двигательным навыкам в процессе разных видов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78CF2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 «Мы всегда в движении»</w:t>
            </w:r>
          </w:p>
          <w:p w14:paraId="7756EC0A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5CAA2A73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072B707F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познавательно – исследовательская деятельность;</w:t>
            </w:r>
          </w:p>
          <w:p w14:paraId="28876F23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6EBF51A0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14:paraId="3CAB6501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художественно – эстетическая деятельность;</w:t>
            </w:r>
          </w:p>
          <w:p w14:paraId="164EB733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6DF37" w14:textId="77777777" w:rsidR="001C42DD" w:rsidRDefault="001C42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223E29F5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беседа о пользе двигательных упражнений.</w:t>
            </w:r>
          </w:p>
          <w:p w14:paraId="45DC61D6" w14:textId="77777777" w:rsidR="001C42DD" w:rsidRDefault="001C42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32A233AC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  <w:p w14:paraId="13A51AAA" w14:textId="77777777" w:rsidR="001C42DD" w:rsidRDefault="001C42DD">
            <w:pPr>
              <w:rPr>
                <w:rStyle w:val="c3"/>
              </w:rPr>
            </w:pPr>
            <w:r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«Ст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r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нешь о стенку - а я отскачу;</w:t>
            </w:r>
          </w:p>
          <w:p w14:paraId="3FFCA2AE" w14:textId="77777777" w:rsidR="001C42DD" w:rsidRDefault="001C42DD">
            <w:pPr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бросишь на землю - а я поскачу,</w:t>
            </w:r>
          </w:p>
          <w:p w14:paraId="59F9CC85" w14:textId="77777777" w:rsidR="001C42DD" w:rsidRDefault="001C42DD">
            <w:pPr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я из ладоней в ладони лечу,</w:t>
            </w:r>
          </w:p>
          <w:p w14:paraId="5F27E5F4" w14:textId="77777777" w:rsidR="001C42DD" w:rsidRDefault="001C42DD">
            <w:pPr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смирно лежать не хочу» (Мяч)</w:t>
            </w:r>
          </w:p>
          <w:p w14:paraId="18ADA11A" w14:textId="77777777" w:rsidR="001C42DD" w:rsidRDefault="001C42DD">
            <w:r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и другие загадки.</w:t>
            </w:r>
          </w:p>
          <w:p w14:paraId="580A25A8" w14:textId="77777777" w:rsidR="001C42DD" w:rsidRDefault="001C42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18537540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основные движения по теме недели.</w:t>
            </w:r>
          </w:p>
          <w:p w14:paraId="54C5DC36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«Раскачивание рук».  </w:t>
            </w:r>
          </w:p>
          <w:p w14:paraId="459DD3CA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2D3DC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  ноги слегка расставлены, руки с кубиком внизу. Раскачивать   руками   вперед-назад, вторить 2 раза. </w:t>
            </w:r>
          </w:p>
          <w:p w14:paraId="7D1672D7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«Постучи кубиком». </w:t>
            </w:r>
          </w:p>
          <w:p w14:paraId="61408CBA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3A7B2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п.: ноги на ширине плеч, руки с кубиком внизу. Наклониться вперед, постучать кубиком по коленям, выпрямиться. Повторить 2 раза. «Положи кубик». </w:t>
            </w:r>
          </w:p>
          <w:p w14:paraId="7E250F42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74EA2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ноги слегка расставлены, руки с кубиком внизу. Присесть, положить кубик на пол между ног, выпрямиться, присесть, взять кубик, выпрямиться.</w:t>
            </w:r>
          </w:p>
          <w:p w14:paraId="6F20A033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2 раза. </w:t>
            </w:r>
          </w:p>
          <w:p w14:paraId="51AEAE66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57238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Перестроение из круга.</w:t>
            </w:r>
          </w:p>
          <w:p w14:paraId="0FDBAF28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Бег.</w:t>
            </w:r>
          </w:p>
          <w:p w14:paraId="79DB38B7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друг за другом.  Ползаем, лазаем.</w:t>
            </w:r>
          </w:p>
          <w:p w14:paraId="6A1BC49B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25F86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 по прямой, между предметами.</w:t>
            </w:r>
          </w:p>
          <w:p w14:paraId="61278320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E4E99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Лазание по гимнастической стенке высота </w:t>
            </w:r>
            <w:r w:rsidR="00450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1.5 метра.</w:t>
            </w:r>
          </w:p>
          <w:p w14:paraId="427A139B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EFAD9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и бег в колонне по одному. Ходьба по наклонной доске с удержанием равновесия.</w:t>
            </w:r>
          </w:p>
          <w:p w14:paraId="50FA32FE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32426" w14:textId="77777777" w:rsidR="001C42DD" w:rsidRDefault="001C42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70E9288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 с мячом «Найди мяч», «Мой веселый звонкий мяч».</w:t>
            </w:r>
          </w:p>
          <w:p w14:paraId="7518453E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25538F" w14:textId="77777777" w:rsidR="001C42DD" w:rsidRDefault="001C42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16036E7E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мячей и оборудования.</w:t>
            </w:r>
          </w:p>
          <w:p w14:paraId="1CB28D93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E03EB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2E18F4BC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отгадывание загадок.</w:t>
            </w:r>
          </w:p>
          <w:p w14:paraId="0E71AA24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упражнений: «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Раскачивание рук», «Постучи кубиком», «Положи кубик».</w:t>
            </w:r>
          </w:p>
          <w:p w14:paraId="3998D263" w14:textId="77777777" w:rsidR="001C42DD" w:rsidRDefault="001C42DD">
            <w:pPr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Ползание на четвереньках по прямой, между предметами.</w:t>
            </w:r>
          </w:p>
          <w:p w14:paraId="36CBF95B" w14:textId="77777777" w:rsidR="001C42DD" w:rsidRDefault="001C42DD">
            <w:pPr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Лазание по гимнастической стенке.</w:t>
            </w:r>
          </w:p>
          <w:p w14:paraId="4A29E649" w14:textId="77777777" w:rsidR="001C42DD" w:rsidRDefault="001C42DD">
            <w:pPr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Участие в игровой деятельности.</w:t>
            </w:r>
          </w:p>
          <w:p w14:paraId="44744A46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2B68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может поддерживать беседу;</w:t>
            </w:r>
          </w:p>
          <w:p w14:paraId="375815AA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волевые усилия в ползании и лазании;</w:t>
            </w:r>
          </w:p>
          <w:p w14:paraId="4943EF47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инициативу в подвижных играх;</w:t>
            </w:r>
          </w:p>
          <w:p w14:paraId="4E3F4C6F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  <w:p w14:paraId="6D642FC3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293CD37C" w14:textId="77777777" w:rsidR="001C42DD" w:rsidRDefault="001C42DD" w:rsidP="001C42DD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D8A142A" w14:textId="77777777" w:rsidR="001C42DD" w:rsidRDefault="001C42DD" w:rsidP="001C42DD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14:paraId="55345A1C" w14:textId="77777777" w:rsidR="001C42DD" w:rsidRDefault="001C42DD" w:rsidP="001C42DD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4 неделя (два занятия: первое на ознакомление, второе на повторение, закрепление)</w:t>
      </w:r>
    </w:p>
    <w:p w14:paraId="5471CF9E" w14:textId="77777777" w:rsidR="001C42DD" w:rsidRDefault="001C42DD" w:rsidP="001C42DD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7,8</w:t>
      </w:r>
    </w:p>
    <w:p w14:paraId="2D36CC5F" w14:textId="4FE4667E" w:rsidR="001C42DD" w:rsidRDefault="001C42DD" w:rsidP="001C42DD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7 </w:t>
      </w:r>
      <w:r w:rsidR="000603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занятие – подготовка к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групповой эстафете. </w:t>
      </w:r>
    </w:p>
    <w:p w14:paraId="2A4B2889" w14:textId="77777777" w:rsidR="001C42DD" w:rsidRDefault="001C42DD" w:rsidP="001C42DD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8 занятие – проведение спортивного праздника.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4227"/>
        <w:gridCol w:w="2577"/>
        <w:gridCol w:w="2552"/>
      </w:tblGrid>
      <w:tr w:rsidR="003100E3" w14:paraId="6AF322D1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EE950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742957DC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711C7CCB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C6AE9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E4D87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108A3" w14:textId="77777777" w:rsidR="003100E3" w:rsidRDefault="003100E3" w:rsidP="00310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531D4" w14:textId="77777777" w:rsidR="003100E3" w:rsidRDefault="003100E3" w:rsidP="003100E3">
            <w:pPr>
              <w:suppressLineNumbers/>
              <w:ind w:left="35" w:right="57" w:hanging="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1C558F9" w14:textId="77777777" w:rsidR="003100E3" w:rsidRDefault="003100E3" w:rsidP="003100E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C42DD" w14:paraId="4EAE2908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AE61" w14:textId="77777777" w:rsidR="001C42DD" w:rsidRDefault="001C42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14:paraId="65AD7BDA" w14:textId="62602E52" w:rsidR="001C42DD" w:rsidRDefault="00060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1C42DD">
              <w:rPr>
                <w:rFonts w:ascii="Times New Roman" w:hAnsi="Times New Roman" w:cs="Times New Roman"/>
                <w:b/>
                <w:sz w:val="24"/>
                <w:szCs w:val="24"/>
              </w:rPr>
              <w:t>рупповой спортивный праздник.</w:t>
            </w:r>
            <w:r w:rsidR="001C4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42DD">
              <w:rPr>
                <w:rFonts w:ascii="Times New Roman" w:hAnsi="Times New Roman" w:cs="Times New Roman"/>
                <w:b/>
                <w:sz w:val="24"/>
                <w:szCs w:val="24"/>
              </w:rPr>
              <w:t>Эстафета.</w:t>
            </w:r>
          </w:p>
          <w:p w14:paraId="4B755860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</w:p>
          <w:p w14:paraId="6FCC3037" w14:textId="1659A1C2" w:rsidR="001C42DD" w:rsidRDefault="000603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участия детей</w:t>
            </w:r>
            <w:r w:rsidR="001C4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спортивной жизни детского сада.</w:t>
            </w:r>
          </w:p>
          <w:p w14:paraId="0762A9EA" w14:textId="56DBAF3B" w:rsidR="001C42DD" w:rsidRDefault="001C42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Задача:</w:t>
            </w:r>
            <w:r w:rsidR="000603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приобщить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F1D3A44" w14:textId="77777777" w:rsidR="001C42DD" w:rsidRDefault="001C42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совместной игровой соревновательной деятельности.</w:t>
            </w:r>
          </w:p>
          <w:p w14:paraId="4F512EC0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52E3" w14:textId="041D5936" w:rsidR="001C42DD" w:rsidRDefault="00060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</w:t>
            </w:r>
            <w:r w:rsidR="001C42DD">
              <w:rPr>
                <w:rFonts w:ascii="Times New Roman" w:hAnsi="Times New Roman" w:cs="Times New Roman"/>
                <w:sz w:val="24"/>
                <w:szCs w:val="24"/>
              </w:rPr>
              <w:t xml:space="preserve"> групповому празднику</w:t>
            </w:r>
          </w:p>
          <w:p w14:paraId="206666A7" w14:textId="77777777" w:rsidR="000603CB" w:rsidRDefault="000603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D5785" w14:textId="37222D94" w:rsidR="001C42DD" w:rsidRDefault="00060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1C42DD">
              <w:rPr>
                <w:rFonts w:ascii="Times New Roman" w:hAnsi="Times New Roman" w:cs="Times New Roman"/>
                <w:sz w:val="24"/>
                <w:szCs w:val="24"/>
              </w:rPr>
              <w:t>рупповой спортивный праздник. Эстафета.</w:t>
            </w:r>
          </w:p>
          <w:p w14:paraId="343357FE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0C37A79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команд;</w:t>
            </w:r>
          </w:p>
          <w:p w14:paraId="563E4D92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эстафета;</w:t>
            </w:r>
          </w:p>
          <w:p w14:paraId="2F32BD2C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награждение команд.</w:t>
            </w:r>
          </w:p>
          <w:p w14:paraId="48900060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2FFA" w14:textId="77777777" w:rsidR="001C42DD" w:rsidRDefault="001C42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461C6023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Эстафета.</w:t>
            </w:r>
          </w:p>
          <w:p w14:paraId="49A10225" w14:textId="77777777" w:rsidR="001C42DD" w:rsidRDefault="001C42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0DC20B4" w14:textId="77777777" w:rsidR="001C42DD" w:rsidRDefault="001C42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«Через ручеек по мостику», «Пройди и не сбей», «Пробеги, не задень»,</w:t>
            </w:r>
          </w:p>
          <w:p w14:paraId="57DF7C5F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«Шагай через кочки», «Бегом по горке».   </w:t>
            </w:r>
          </w:p>
          <w:p w14:paraId="33B32054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C0BDB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CC7D" w14:textId="3EBA113A" w:rsidR="001C42DD" w:rsidRDefault="00060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="001C42DD">
              <w:rPr>
                <w:rFonts w:ascii="Times New Roman" w:hAnsi="Times New Roman" w:cs="Times New Roman"/>
                <w:sz w:val="24"/>
                <w:szCs w:val="24"/>
              </w:rPr>
              <w:t>групповом спортивном празднике.</w:t>
            </w:r>
          </w:p>
          <w:p w14:paraId="7AA4C208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9908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спортивный интерес и активность в совместной и индивидуальной двигательной деятельности.</w:t>
            </w:r>
          </w:p>
          <w:p w14:paraId="345F7F94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68F0B3" w14:textId="77777777" w:rsidR="001C42DD" w:rsidRDefault="001C42DD" w:rsidP="001C42DD">
      <w:pPr>
        <w:rPr>
          <w:rFonts w:ascii="Times New Roman" w:hAnsi="Times New Roman" w:cs="Times New Roman"/>
          <w:b/>
          <w:sz w:val="24"/>
          <w:szCs w:val="24"/>
        </w:rPr>
      </w:pPr>
    </w:p>
    <w:p w14:paraId="0333B511" w14:textId="77777777" w:rsidR="000603CB" w:rsidRDefault="000603CB" w:rsidP="001C42DD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E6BFDE" w14:textId="77777777" w:rsidR="001C42DD" w:rsidRDefault="001C42DD" w:rsidP="001C42DD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Октябрь</w:t>
      </w:r>
    </w:p>
    <w:p w14:paraId="0D5B945F" w14:textId="77777777" w:rsidR="001C42DD" w:rsidRDefault="001C42DD" w:rsidP="001C42DD">
      <w:pPr>
        <w:suppressLineNumbers/>
        <w:ind w:left="1473" w:right="57" w:hanging="4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деятельности по физическому развитию детей 3 </w:t>
      </w:r>
      <w:r w:rsidR="003100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 лет.</w:t>
      </w: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6556"/>
        <w:gridCol w:w="7444"/>
      </w:tblGrid>
      <w:tr w:rsidR="001C42DD" w14:paraId="598CC807" w14:textId="77777777" w:rsidTr="0009646A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7C992" w14:textId="77777777" w:rsidR="001C42DD" w:rsidRDefault="001C42D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C9D55" w14:textId="77777777" w:rsidR="001C42DD" w:rsidRDefault="001C42D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</w:tr>
      <w:tr w:rsidR="001C42DD" w14:paraId="1403112D" w14:textId="77777777" w:rsidTr="0009646A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2A204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E3563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«Осваиваем основные движения»</w:t>
            </w:r>
          </w:p>
        </w:tc>
      </w:tr>
      <w:tr w:rsidR="001C42DD" w14:paraId="2734A11C" w14:textId="77777777" w:rsidTr="0009646A">
        <w:trPr>
          <w:trHeight w:val="519"/>
        </w:trPr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6A8B7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34540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«Развитие координации движений. Упражнения с предметами»</w:t>
            </w:r>
          </w:p>
        </w:tc>
      </w:tr>
      <w:tr w:rsidR="001C42DD" w14:paraId="307ADBE3" w14:textId="77777777" w:rsidTr="0009646A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58890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4CA8A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недели: «Мы всегда в движении</w:t>
            </w:r>
          </w:p>
        </w:tc>
      </w:tr>
      <w:tr w:rsidR="001C42DD" w14:paraId="678E6F6B" w14:textId="77777777" w:rsidTr="0009646A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25F70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452F0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четвертой недели «Прыжки. Метение»</w:t>
            </w:r>
          </w:p>
        </w:tc>
      </w:tr>
    </w:tbl>
    <w:p w14:paraId="5E55387B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664B402" w14:textId="77777777" w:rsidR="001C42DD" w:rsidRDefault="001C42DD" w:rsidP="001C42DD">
      <w:pPr>
        <w:suppressLineNumbers/>
        <w:ind w:left="3540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6610"/>
        <w:gridCol w:w="7390"/>
      </w:tblGrid>
      <w:tr w:rsidR="001C42DD" w14:paraId="038082F1" w14:textId="77777777" w:rsidTr="0009646A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A64BA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70FA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1C42DD" w14:paraId="3CC4BDA4" w14:textId="77777777" w:rsidTr="0009646A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C0208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6ECBC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1C42DD" w14:paraId="1EA6921F" w14:textId="77777777" w:rsidTr="0009646A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C1225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0FFE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1C42DD" w14:paraId="6018648B" w14:textId="77777777" w:rsidTr="0009646A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06821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7B504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14:paraId="22D61FB6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</w:p>
    <w:p w14:paraId="0B8B3C39" w14:textId="77777777" w:rsidR="001C42DD" w:rsidRDefault="001C42DD" w:rsidP="001C42DD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физкультурно-оздоровительной работы</w:t>
      </w:r>
    </w:p>
    <w:tbl>
      <w:tblPr>
        <w:tblStyle w:val="a5"/>
        <w:tblpPr w:leftFromText="180" w:rightFromText="180" w:vertAnchor="text" w:horzAnchor="margin" w:tblpY="43"/>
        <w:tblW w:w="14000" w:type="dxa"/>
        <w:tblLook w:val="04A0" w:firstRow="1" w:lastRow="0" w:firstColumn="1" w:lastColumn="0" w:noHBand="0" w:noVBand="1"/>
      </w:tblPr>
      <w:tblGrid>
        <w:gridCol w:w="14000"/>
      </w:tblGrid>
      <w:tr w:rsidR="001C42DD" w14:paraId="37EB46C4" w14:textId="77777777" w:rsidTr="0009646A">
        <w:tc>
          <w:tcPr>
            <w:tcW w:w="1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2058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1C42DD" w14:paraId="103DB9F3" w14:textId="77777777" w:rsidTr="0009646A">
        <w:tc>
          <w:tcPr>
            <w:tcW w:w="1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6998E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1C42DD" w14:paraId="2137B252" w14:textId="77777777" w:rsidTr="0009646A">
        <w:tc>
          <w:tcPr>
            <w:tcW w:w="1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35F31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1C42DD" w14:paraId="2AC3A308" w14:textId="77777777" w:rsidTr="0009646A">
        <w:tc>
          <w:tcPr>
            <w:tcW w:w="1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AD42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возрастных особенностей и физического состояния здоровья.</w:t>
            </w:r>
          </w:p>
        </w:tc>
      </w:tr>
    </w:tbl>
    <w:p w14:paraId="2E522CAB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21886FE5" w14:textId="77777777" w:rsidR="001C42DD" w:rsidRDefault="001C42DD" w:rsidP="001C42DD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14:paraId="0A395A85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1 неделя (два одинаковых занятия: первое – на освоение двигательных упражнений, второе – на повторение, закрепление)</w:t>
      </w:r>
    </w:p>
    <w:p w14:paraId="555247E1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1,2.</w:t>
      </w:r>
    </w:p>
    <w:tbl>
      <w:tblPr>
        <w:tblStyle w:val="a5"/>
        <w:tblW w:w="14142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552"/>
        <w:gridCol w:w="2410"/>
      </w:tblGrid>
      <w:tr w:rsidR="003100E3" w14:paraId="1886C736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C58FB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190E71A6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5A2AA653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BA0C2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30DD0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5CE83" w14:textId="77777777" w:rsidR="003100E3" w:rsidRDefault="003100E3" w:rsidP="00310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04B4A" w14:textId="77777777" w:rsidR="003100E3" w:rsidRDefault="003100E3" w:rsidP="003100E3">
            <w:pPr>
              <w:suppressLineNumbers/>
              <w:ind w:left="35" w:right="57" w:hanging="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265053D" w14:textId="77777777" w:rsidR="003100E3" w:rsidRDefault="003100E3" w:rsidP="003100E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B675B" w14:paraId="647C3284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51220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42E50F3F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14:paraId="6886B183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254CF53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14:paraId="5AA269BC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обогатить двигательный опыт детей в процессе освоения основных движений.</w:t>
            </w:r>
          </w:p>
          <w:p w14:paraId="23BF2F2F" w14:textId="77777777" w:rsidR="00BB675B" w:rsidRDefault="00BB675B">
            <w:pPr>
              <w:pStyle w:val="a4"/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E866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 «Осваиваем основные движения. Ходьба. Бег».</w:t>
            </w:r>
          </w:p>
          <w:p w14:paraId="2ABD9874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468E564F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5D91E911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41A71F3F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14:paraId="43668735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художественно- эстетическая деятельность;</w:t>
            </w:r>
          </w:p>
          <w:p w14:paraId="4F5DD57E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14:paraId="5DD4296C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познавательно </w:t>
            </w:r>
            <w:r w:rsidR="0045036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исследовательская деятельность (загадки).</w:t>
            </w:r>
          </w:p>
          <w:p w14:paraId="2F460E98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AA873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070D0558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о признаках здоровья человека.</w:t>
            </w:r>
          </w:p>
          <w:p w14:paraId="1992B1F9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2BC26F5B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 (повторение, закрепление предыдущих).</w:t>
            </w:r>
          </w:p>
          <w:p w14:paraId="5D36BDFD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 по теме недели.</w:t>
            </w:r>
          </w:p>
          <w:p w14:paraId="18237B23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обычная. Ходьба на носках, на месте, с высоким подниманием бедра.</w:t>
            </w:r>
          </w:p>
          <w:p w14:paraId="2437BA98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 стайкой, врассыпную.</w:t>
            </w:r>
          </w:p>
          <w:p w14:paraId="08FE1AA3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Перестроения: свободное, врассыпную.</w:t>
            </w:r>
          </w:p>
          <w:p w14:paraId="17508249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 эстетическая</w:t>
            </w:r>
          </w:p>
          <w:p w14:paraId="06A2DE4C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Музыкально- ритмические упражнения: «Автомобиль» музыка М.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Раухвегера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«Зайчики» музыка Е. Тиличеевой.</w:t>
            </w:r>
          </w:p>
          <w:p w14:paraId="3136D0CB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Игровая.</w:t>
            </w:r>
          </w:p>
          <w:p w14:paraId="1EF4C4A7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Подвижные игры «Догоните меня», «Воробышки и автомобиль».</w:t>
            </w:r>
          </w:p>
          <w:p w14:paraId="2F290A65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Речевая.</w:t>
            </w:r>
          </w:p>
          <w:p w14:paraId="5480825B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Заучиваем и отгадываем:</w:t>
            </w:r>
          </w:p>
          <w:p w14:paraId="6115C9B4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«Этот конь не ест овса,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Вместо ног – два колеса.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Сядь верхом и мчись на нем,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Только лучше правь рулем». 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(Велосипед)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E6C5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 о признаках здоровья человека.</w:t>
            </w:r>
          </w:p>
          <w:p w14:paraId="2A8CC805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двигательных упражнений: ходьбы, бега.</w:t>
            </w:r>
          </w:p>
          <w:p w14:paraId="75E220FC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музыкально- ритмических упражнений.</w:t>
            </w:r>
          </w:p>
          <w:p w14:paraId="7F185416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коллективных подвижных играх.</w:t>
            </w:r>
          </w:p>
          <w:p w14:paraId="635EC999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Заучивание и отгадывание загадок.</w:t>
            </w:r>
          </w:p>
          <w:p w14:paraId="4668EB4B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767A0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использует речь для выражения своих мыслей;</w:t>
            </w:r>
          </w:p>
          <w:p w14:paraId="16EF34A0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способен самостоятельно выполнять двигательные упражнения;</w:t>
            </w:r>
          </w:p>
          <w:p w14:paraId="71C2AD3F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следует социальным нормам поведения в подвижных играх;</w:t>
            </w:r>
          </w:p>
          <w:p w14:paraId="547D42E5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волевые усилия при освоении основных движений.</w:t>
            </w:r>
          </w:p>
        </w:tc>
      </w:tr>
    </w:tbl>
    <w:p w14:paraId="0BAADE4E" w14:textId="77777777" w:rsidR="001C42DD" w:rsidRDefault="001C42DD" w:rsidP="001C42DD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351EFC7A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2 неделя (два занятия: первое – на освоение двигательных упражнений, второе – на повторение, закрепление) </w:t>
      </w:r>
    </w:p>
    <w:p w14:paraId="00C89942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3,4.</w:t>
      </w:r>
    </w:p>
    <w:tbl>
      <w:tblPr>
        <w:tblStyle w:val="a5"/>
        <w:tblW w:w="14283" w:type="dxa"/>
        <w:tblLayout w:type="fixed"/>
        <w:tblLook w:val="04A0" w:firstRow="1" w:lastRow="0" w:firstColumn="1" w:lastColumn="0" w:noHBand="0" w:noVBand="1"/>
      </w:tblPr>
      <w:tblGrid>
        <w:gridCol w:w="2093"/>
        <w:gridCol w:w="2552"/>
        <w:gridCol w:w="4537"/>
        <w:gridCol w:w="2550"/>
        <w:gridCol w:w="2551"/>
      </w:tblGrid>
      <w:tr w:rsidR="003100E3" w14:paraId="4FDCD601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C30A6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2AD32893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01C84D56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B815E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EE048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1D53" w14:textId="77777777" w:rsidR="003100E3" w:rsidRDefault="003100E3" w:rsidP="00310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4B3AC" w14:textId="77777777" w:rsidR="003100E3" w:rsidRDefault="003100E3" w:rsidP="003100E3">
            <w:pPr>
              <w:suppressLineNumbers/>
              <w:ind w:left="35" w:right="57" w:hanging="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41DA202" w14:textId="77777777" w:rsidR="003100E3" w:rsidRDefault="003100E3" w:rsidP="003100E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B675B" w14:paraId="0A363DCF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AD5CD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48B919D3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14:paraId="00209344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CBE427C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обогатить двигательный опыт детей в процессе освоения основных движений.</w:t>
            </w:r>
          </w:p>
          <w:p w14:paraId="2A098463" w14:textId="77777777" w:rsidR="00BB675B" w:rsidRDefault="00BB675B">
            <w:pPr>
              <w:pStyle w:val="a4"/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9D0F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второй недели: «Развитие координации движений. Упражнения с предметами»</w:t>
            </w:r>
          </w:p>
          <w:p w14:paraId="131E3326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089D0576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0AE72C61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619E34AB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художественно- эстетическая деятельность;</w:t>
            </w:r>
          </w:p>
          <w:p w14:paraId="0D575D24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14:paraId="6B9CD976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14:paraId="7B4F6439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4CF53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2C527D4B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о правилах безопасного поведения при выполнении движений.</w:t>
            </w:r>
          </w:p>
          <w:p w14:paraId="739D6D6D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Двигательная </w:t>
            </w:r>
          </w:p>
          <w:p w14:paraId="797BDDDD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 (по выбору педагога (инструктора).</w:t>
            </w:r>
          </w:p>
          <w:p w14:paraId="1FFB5D73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 по теме недели.</w:t>
            </w:r>
          </w:p>
          <w:p w14:paraId="093CC97E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по дорожкам – доскам в виде препятствий: кирпичиков (10 -12 штук), кубиков (10 – 12).</w:t>
            </w:r>
          </w:p>
          <w:p w14:paraId="7C0A8989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 между кубиками, кеглями. «Пробеги и не сбей».</w:t>
            </w:r>
          </w:p>
          <w:p w14:paraId="3B4B57C3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с предметами. Перекладывание предметов стоя, под согнутой в колене ногой. Ловля мяча.</w:t>
            </w:r>
          </w:p>
          <w:p w14:paraId="5472AB94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 - эстетическая</w:t>
            </w:r>
          </w:p>
          <w:p w14:paraId="4E2D4181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Игра с пением «Поезд».</w:t>
            </w:r>
          </w:p>
          <w:p w14:paraId="3936CB8E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</w:t>
            </w:r>
          </w:p>
          <w:p w14:paraId="062BCA53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Уборка спортивного инвентаря.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8D6B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 о правилах безопасного поведения при выполнении движений.</w:t>
            </w:r>
          </w:p>
          <w:p w14:paraId="122735B7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двигательных упражнений: ходьба по дорожкам- доскам в виде препятствий.</w:t>
            </w:r>
          </w:p>
          <w:p w14:paraId="054459EB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музыкально- ритмических упражнений.</w:t>
            </w:r>
          </w:p>
          <w:p w14:paraId="2A3A34D6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  <w:p w14:paraId="1609AC85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C1554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владеет устной речью; </w:t>
            </w:r>
          </w:p>
          <w:p w14:paraId="123AF509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способен самостоятельно выполнять двигательные упражнения;</w:t>
            </w:r>
          </w:p>
          <w:p w14:paraId="7AD7129D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следует социальным нормам поведения в подвижных играх;</w:t>
            </w:r>
          </w:p>
          <w:p w14:paraId="27F201A7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</w:tc>
      </w:tr>
    </w:tbl>
    <w:p w14:paraId="5DEDF561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CEB7983" w14:textId="77777777" w:rsidR="001C42DD" w:rsidRDefault="001C42DD" w:rsidP="001C42DD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14:paraId="40A13FF3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3 неделя (два занятия: первое – на освоение двигательных упражнений, второе – на повторение, закрепление)</w:t>
      </w:r>
    </w:p>
    <w:p w14:paraId="051F314F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5, 6.</w:t>
      </w:r>
    </w:p>
    <w:tbl>
      <w:tblPr>
        <w:tblStyle w:val="a5"/>
        <w:tblW w:w="14283" w:type="dxa"/>
        <w:tblLayout w:type="fixed"/>
        <w:tblLook w:val="04A0" w:firstRow="1" w:lastRow="0" w:firstColumn="1" w:lastColumn="0" w:noHBand="0" w:noVBand="1"/>
      </w:tblPr>
      <w:tblGrid>
        <w:gridCol w:w="2093"/>
        <w:gridCol w:w="2552"/>
        <w:gridCol w:w="4537"/>
        <w:gridCol w:w="2550"/>
        <w:gridCol w:w="2551"/>
      </w:tblGrid>
      <w:tr w:rsidR="003100E3" w14:paraId="6D1CDEFA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369FC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35F5AA8F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2C9D0AC4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2BA60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4BF0E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24F2F" w14:textId="77777777" w:rsidR="003100E3" w:rsidRDefault="003100E3" w:rsidP="00310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48269" w14:textId="77777777" w:rsidR="003100E3" w:rsidRDefault="003100E3" w:rsidP="003100E3">
            <w:pPr>
              <w:suppressLineNumbers/>
              <w:ind w:left="35" w:right="57" w:hanging="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C6BC2CC" w14:textId="77777777" w:rsidR="003100E3" w:rsidRDefault="003100E3" w:rsidP="003100E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B675B" w14:paraId="11264A03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18FB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170207EA" w14:textId="77777777" w:rsidR="00BB675B" w:rsidRDefault="00BB675B">
            <w:pPr>
              <w:suppressLineNumbers/>
              <w:ind w:right="5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14:paraId="43F64E5C" w14:textId="77777777" w:rsidR="00BB675B" w:rsidRDefault="00BB675B">
            <w:pPr>
              <w:suppressLineNumbers/>
              <w:ind w:right="5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B28FBA8" w14:textId="77777777" w:rsidR="00BB675B" w:rsidRDefault="00BB675B">
            <w:pPr>
              <w:suppressLineNumbers/>
              <w:ind w:right="5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14:paraId="4E4B4CDF" w14:textId="77777777" w:rsidR="00BB675B" w:rsidRDefault="00BB675B">
            <w:pPr>
              <w:suppressLineNumbers/>
              <w:ind w:right="5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обогатить двигательный опыт детей в процессе освоения основных движений.</w:t>
            </w:r>
          </w:p>
          <w:p w14:paraId="39D0F5FB" w14:textId="77777777" w:rsidR="00BB675B" w:rsidRDefault="00BB675B">
            <w:pPr>
              <w:pStyle w:val="a4"/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7866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 «Веселый мяч»</w:t>
            </w:r>
          </w:p>
          <w:p w14:paraId="6F0CAF34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54AA490A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23C0D4E2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37B3AA2F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художественно- эстетическая деятельность;</w:t>
            </w:r>
          </w:p>
          <w:p w14:paraId="02949CE0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14:paraId="1A530203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14:paraId="7D80EF40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6A00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585A76AA" w14:textId="77777777" w:rsidR="00BB675B" w:rsidRDefault="00BB6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об играх с мячом.</w:t>
            </w:r>
          </w:p>
          <w:p w14:paraId="21872A7B" w14:textId="77777777" w:rsidR="00BB675B" w:rsidRDefault="00BB6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Вопросы. Ответы.</w:t>
            </w:r>
          </w:p>
          <w:p w14:paraId="5975788A" w14:textId="77777777" w:rsidR="00BB675B" w:rsidRDefault="00BB67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0A9E2765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упражнения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основные движения по теме недели:</w:t>
            </w:r>
          </w:p>
          <w:p w14:paraId="7059F853" w14:textId="77777777" w:rsidR="00BB675B" w:rsidRDefault="00BB6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подбрасывание мяча;</w:t>
            </w:r>
          </w:p>
          <w:p w14:paraId="46986F8E" w14:textId="77777777" w:rsidR="00BB675B" w:rsidRDefault="00BB6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ловля мяча;</w:t>
            </w:r>
          </w:p>
          <w:p w14:paraId="60FC6789" w14:textId="77777777" w:rsidR="00BB675B" w:rsidRDefault="00BB6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ловля мяча двумя руками;</w:t>
            </w:r>
          </w:p>
          <w:p w14:paraId="4E1CE183" w14:textId="77777777" w:rsidR="00BB675B" w:rsidRDefault="00BB6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индивидуальные действия с мячом,</w:t>
            </w:r>
          </w:p>
          <w:p w14:paraId="45044A43" w14:textId="77777777" w:rsidR="00BB675B" w:rsidRDefault="00BB6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коллективные действия с мячом;</w:t>
            </w:r>
          </w:p>
          <w:p w14:paraId="50A1C6DA" w14:textId="77777777" w:rsidR="00BB675B" w:rsidRDefault="00BB6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чередование ходьбы и   бега со средней скоростью.</w:t>
            </w:r>
          </w:p>
          <w:p w14:paraId="69568337" w14:textId="77777777" w:rsidR="00BB675B" w:rsidRDefault="00BB6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4D602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 -  эстетическая</w:t>
            </w:r>
          </w:p>
          <w:p w14:paraId="69C2DC52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 «Веселые мячики!» Музыка В. Витлина.</w:t>
            </w:r>
          </w:p>
          <w:p w14:paraId="738B2E92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D868FC0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</w:t>
            </w:r>
          </w:p>
          <w:p w14:paraId="6E458433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Уборка спортивного инвентаря.</w:t>
            </w:r>
          </w:p>
          <w:p w14:paraId="7BED955B" w14:textId="77777777" w:rsidR="003100E3" w:rsidRDefault="003100E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7B593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коммуникативной деятельности, ответы на вопросы.</w:t>
            </w:r>
          </w:p>
          <w:p w14:paraId="454DA96F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14:paraId="4F69E9C8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игровых движений с мячом.</w:t>
            </w:r>
          </w:p>
          <w:p w14:paraId="2D3A6B0F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Самостоятельное выполнение музыкально </w:t>
            </w:r>
            <w:r w:rsidR="003100E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ритмических упражнений.</w:t>
            </w:r>
          </w:p>
          <w:p w14:paraId="3529EA47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D78BE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владеет устной речью; </w:t>
            </w:r>
          </w:p>
          <w:p w14:paraId="33DDC76C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способен самостоятельно выполнять двигательные упражнения;</w:t>
            </w:r>
          </w:p>
          <w:p w14:paraId="5E384F20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реагирует на сигналы педагога;</w:t>
            </w:r>
          </w:p>
          <w:p w14:paraId="3140771C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</w:tc>
      </w:tr>
    </w:tbl>
    <w:p w14:paraId="04F20A98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48D10DB" w14:textId="77777777" w:rsidR="001C42DD" w:rsidRDefault="001C42DD" w:rsidP="001C42DD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14:paraId="42CC7EC5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4 неделя (два занятия: первое – на освоение двигательных упражнений, второе – на повторение, закрепление)</w:t>
      </w:r>
    </w:p>
    <w:p w14:paraId="3A2823E8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7, 8.</w:t>
      </w:r>
    </w:p>
    <w:tbl>
      <w:tblPr>
        <w:tblStyle w:val="a5"/>
        <w:tblW w:w="14283" w:type="dxa"/>
        <w:tblLayout w:type="fixed"/>
        <w:tblLook w:val="04A0" w:firstRow="1" w:lastRow="0" w:firstColumn="1" w:lastColumn="0" w:noHBand="0" w:noVBand="1"/>
      </w:tblPr>
      <w:tblGrid>
        <w:gridCol w:w="2093"/>
        <w:gridCol w:w="2552"/>
        <w:gridCol w:w="4537"/>
        <w:gridCol w:w="2550"/>
        <w:gridCol w:w="2551"/>
      </w:tblGrid>
      <w:tr w:rsidR="003100E3" w14:paraId="6E3A5EF3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65B0A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760F6DB7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48F0F293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6DD39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1BC28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C2C50" w14:textId="77777777" w:rsidR="003100E3" w:rsidRDefault="003100E3" w:rsidP="00310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CD47B" w14:textId="77777777" w:rsidR="003100E3" w:rsidRDefault="003100E3" w:rsidP="003100E3">
            <w:pPr>
              <w:suppressLineNumbers/>
              <w:ind w:left="35" w:right="57" w:hanging="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2C016E1" w14:textId="77777777" w:rsidR="003100E3" w:rsidRDefault="003100E3" w:rsidP="003100E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B675B" w14:paraId="3132A10E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71DF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1272554D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14:paraId="473F23EB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C51CA02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14:paraId="48BF8E2F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обогатить двигательный опыт детей в процессе освоения основных движений.</w:t>
            </w:r>
          </w:p>
          <w:p w14:paraId="77BE8AA5" w14:textId="77777777" w:rsidR="00BB675B" w:rsidRDefault="00BB675B">
            <w:pPr>
              <w:pStyle w:val="a4"/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D985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четвертой недели «Прыжки. Метание»</w:t>
            </w:r>
          </w:p>
          <w:p w14:paraId="377AADA4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78643CC0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387B793A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73E67A10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художественно- эстетическая деятельность;</w:t>
            </w:r>
          </w:p>
          <w:p w14:paraId="6BE5A967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14:paraId="64A0BC57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14:paraId="0566536A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BC02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682B82E6" w14:textId="77777777" w:rsidR="00BB675B" w:rsidRDefault="00BB6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выполнения прыжков и метания.</w:t>
            </w:r>
          </w:p>
          <w:p w14:paraId="68499A27" w14:textId="77777777" w:rsidR="00BB675B" w:rsidRDefault="00BB6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BB9E2" w14:textId="77777777" w:rsidR="00BB675B" w:rsidRDefault="00BB67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59070CA2" w14:textId="77777777" w:rsidR="00BB675B" w:rsidRDefault="00BB6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</w:t>
            </w:r>
          </w:p>
          <w:p w14:paraId="7E7C9484" w14:textId="77777777" w:rsidR="00BB675B" w:rsidRDefault="00BB6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чередование ходьбы и   бега со средней скоростью.</w:t>
            </w:r>
          </w:p>
          <w:p w14:paraId="0C5A7ADA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 по теме недели.</w:t>
            </w:r>
          </w:p>
          <w:p w14:paraId="0627AA15" w14:textId="77777777" w:rsidR="00BB675B" w:rsidRDefault="00BB6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Прыжки: исходное положение, небольшое приседание, толчок- отталкивание двумя ногами.</w:t>
            </w:r>
          </w:p>
          <w:p w14:paraId="3AB4938A" w14:textId="77777777" w:rsidR="00BB675B" w:rsidRDefault="00BB6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вдаль.</w:t>
            </w:r>
          </w:p>
          <w:p w14:paraId="3C8CD98B" w14:textId="77777777" w:rsidR="00BB675B" w:rsidRDefault="00BB6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Исходное положение, замах, бросок.</w:t>
            </w:r>
          </w:p>
          <w:p w14:paraId="02827D1F" w14:textId="77777777" w:rsidR="00BB675B" w:rsidRDefault="00BB6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6B6A5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Художественно </w:t>
            </w:r>
            <w:r w:rsidR="003100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эстетическая</w:t>
            </w:r>
          </w:p>
          <w:p w14:paraId="1399D47A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Музыкально </w:t>
            </w:r>
            <w:r w:rsidR="003100E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ритмические движения «Зайчики» русская народная мелодия.</w:t>
            </w:r>
          </w:p>
          <w:p w14:paraId="0F791275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2C5C695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Трудовая.</w:t>
            </w:r>
          </w:p>
          <w:p w14:paraId="685FFED2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Уборка спортивного инвентаря.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9D13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коммуникативной деятельности, ответы на вопросы.</w:t>
            </w:r>
          </w:p>
          <w:p w14:paraId="62F9B31F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14:paraId="2059A892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прыжков из исходного положения.</w:t>
            </w:r>
          </w:p>
          <w:p w14:paraId="2AA4A9A1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метание вдаль.</w:t>
            </w:r>
          </w:p>
          <w:p w14:paraId="0A0C4EFF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музыкально- ритмических упражнений.</w:t>
            </w:r>
          </w:p>
          <w:p w14:paraId="153F4762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  <w:p w14:paraId="37A23DAA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6246C09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187D6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14:paraId="38D4EC2B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14:paraId="5B74F5C7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реагирует на сигналы педагога;</w:t>
            </w:r>
          </w:p>
          <w:p w14:paraId="3105AA10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соблюдает правила безопасного поведения при выполнении прыжков и метания;</w:t>
            </w:r>
          </w:p>
          <w:p w14:paraId="4159E853" w14:textId="77777777" w:rsidR="00BB675B" w:rsidRDefault="00BB675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</w:tc>
      </w:tr>
    </w:tbl>
    <w:p w14:paraId="7E5954F3" w14:textId="77777777" w:rsidR="001C42DD" w:rsidRDefault="001C42DD" w:rsidP="001C42DD">
      <w:pPr>
        <w:rPr>
          <w:rFonts w:ascii="Times New Roman" w:hAnsi="Times New Roman" w:cs="Times New Roman"/>
          <w:b/>
          <w:sz w:val="24"/>
          <w:szCs w:val="24"/>
        </w:rPr>
      </w:pPr>
    </w:p>
    <w:p w14:paraId="441CD754" w14:textId="77777777" w:rsidR="001C42DD" w:rsidRDefault="001C42DD" w:rsidP="001C42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Ноябрь</w:t>
      </w:r>
    </w:p>
    <w:p w14:paraId="217D7E78" w14:textId="77777777" w:rsidR="001C42DD" w:rsidRDefault="001C42DD" w:rsidP="001C42DD">
      <w:pPr>
        <w:suppressLineNumbers/>
        <w:ind w:left="1473" w:right="57" w:hanging="33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деятельности по физическому развитию детей 3 </w:t>
      </w:r>
      <w:r w:rsidR="003100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 лет.</w:t>
      </w:r>
    </w:p>
    <w:p w14:paraId="666989F9" w14:textId="77777777" w:rsidR="001C42DD" w:rsidRDefault="001C42DD" w:rsidP="001C42DD">
      <w:pPr>
        <w:suppressLineNumbers/>
        <w:ind w:left="1473" w:right="57" w:hanging="33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6551"/>
        <w:gridCol w:w="7732"/>
      </w:tblGrid>
      <w:tr w:rsidR="001C42DD" w14:paraId="27B3FD86" w14:textId="77777777" w:rsidTr="0009646A"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F0120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B2980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1C42DD" w14:paraId="177BEBFE" w14:textId="77777777" w:rsidTr="0009646A"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1D86B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85970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«Разные движения. Вот как мы умеем»</w:t>
            </w:r>
          </w:p>
        </w:tc>
      </w:tr>
      <w:tr w:rsidR="001C42DD" w14:paraId="01574A04" w14:textId="77777777" w:rsidTr="0009646A"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91BA2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5DDB5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«Обручи».</w:t>
            </w:r>
          </w:p>
        </w:tc>
      </w:tr>
      <w:tr w:rsidR="001C42DD" w14:paraId="52B35825" w14:textId="77777777" w:rsidTr="0009646A"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F2617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50166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недели: «Развитие координации движений».</w:t>
            </w:r>
          </w:p>
        </w:tc>
      </w:tr>
      <w:tr w:rsidR="001C42DD" w14:paraId="51035975" w14:textId="77777777" w:rsidTr="0009646A"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95A78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99A4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недели: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спортивно -  музыкального развлечения: «Сильные, ловкие, смелые».</w:t>
            </w:r>
          </w:p>
          <w:p w14:paraId="3FB2FF92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088BBA0B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36CF7FB" w14:textId="77777777" w:rsidR="001C42DD" w:rsidRDefault="001C42DD" w:rsidP="001C42DD">
      <w:pPr>
        <w:suppressLineNumbers/>
        <w:ind w:left="3540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6610"/>
        <w:gridCol w:w="7673"/>
      </w:tblGrid>
      <w:tr w:rsidR="001C42DD" w14:paraId="16CA8EB3" w14:textId="77777777" w:rsidTr="0009646A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25D08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7D7B1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1C42DD" w14:paraId="03CF8861" w14:textId="77777777" w:rsidTr="0009646A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123FE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EC59A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1C42DD" w14:paraId="161AD77C" w14:textId="77777777" w:rsidTr="0009646A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FA623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56FB2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1C42DD" w14:paraId="36E6CDA5" w14:textId="77777777" w:rsidTr="0009646A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95F07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F651D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14:paraId="4F6C110D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</w:p>
    <w:p w14:paraId="7FD6FEF4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</w:p>
    <w:p w14:paraId="75FFD1AC" w14:textId="77777777" w:rsidR="001C42DD" w:rsidRDefault="001C42DD" w:rsidP="001C42DD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физкультурно-оздоровительной работы</w:t>
      </w:r>
    </w:p>
    <w:tbl>
      <w:tblPr>
        <w:tblStyle w:val="a5"/>
        <w:tblpPr w:leftFromText="180" w:rightFromText="180" w:vertAnchor="text" w:horzAnchor="margin" w:tblpY="43"/>
        <w:tblW w:w="14283" w:type="dxa"/>
        <w:tblLook w:val="04A0" w:firstRow="1" w:lastRow="0" w:firstColumn="1" w:lastColumn="0" w:noHBand="0" w:noVBand="1"/>
      </w:tblPr>
      <w:tblGrid>
        <w:gridCol w:w="14283"/>
      </w:tblGrid>
      <w:tr w:rsidR="001C42DD" w14:paraId="2784E9D4" w14:textId="77777777" w:rsidTr="0009646A">
        <w:tc>
          <w:tcPr>
            <w:tcW w:w="1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B9736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1C42DD" w14:paraId="182B7AC0" w14:textId="77777777" w:rsidTr="0009646A">
        <w:tc>
          <w:tcPr>
            <w:tcW w:w="1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B438E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1C42DD" w14:paraId="3CB86611" w14:textId="77777777" w:rsidTr="0009646A">
        <w:tc>
          <w:tcPr>
            <w:tcW w:w="1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0DB42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1C42DD" w14:paraId="22DF8F21" w14:textId="77777777" w:rsidTr="0009646A">
        <w:tc>
          <w:tcPr>
            <w:tcW w:w="1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07405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возрастных особенностей и физического состояния здоровья.</w:t>
            </w:r>
          </w:p>
        </w:tc>
      </w:tr>
    </w:tbl>
    <w:p w14:paraId="75829803" w14:textId="77777777" w:rsidR="001C42DD" w:rsidRDefault="001C42DD" w:rsidP="001C42DD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2E0E9FAE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1 неделя (два одинаковых занятия: первое – на освоение двигательных упражнений, второе – на повторение, закрепление) </w:t>
      </w:r>
    </w:p>
    <w:p w14:paraId="0210A1F8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 – 1, 2.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5528"/>
        <w:gridCol w:w="2127"/>
        <w:gridCol w:w="2126"/>
      </w:tblGrid>
      <w:tr w:rsidR="003100E3" w14:paraId="5FDF9944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24CB5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65E59CA3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34B704BD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D933C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65711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6DACD" w14:textId="77777777" w:rsidR="003100E3" w:rsidRDefault="003100E3" w:rsidP="00310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4CA15" w14:textId="77777777" w:rsidR="003100E3" w:rsidRDefault="003100E3" w:rsidP="003100E3">
            <w:pPr>
              <w:suppressLineNumbers/>
              <w:ind w:left="35" w:right="57" w:hanging="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34958C6" w14:textId="77777777" w:rsidR="003100E3" w:rsidRDefault="003100E3" w:rsidP="003100E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D312A" w14:paraId="77125C09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B0EE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621B4B2A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14:paraId="4C1F66A5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BB1A05B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A9CA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 «Разные движения. Вот как мы умеем»</w:t>
            </w:r>
          </w:p>
          <w:p w14:paraId="75BB5F0E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Краткое содержание:</w:t>
            </w:r>
          </w:p>
          <w:p w14:paraId="303A9087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51C74902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6548B3E1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деятельность.</w:t>
            </w:r>
          </w:p>
          <w:p w14:paraId="3129BCFE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9443896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BA3F1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400D1909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Повторение правил безопасного поведения во время занятий физической культурой.</w:t>
            </w:r>
          </w:p>
          <w:p w14:paraId="518648DB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27A5EA8D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Построение. Основная ходьба. Ходьба на носках.</w:t>
            </w:r>
          </w:p>
          <w:p w14:paraId="2323F9C4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 с изменением темпа.</w:t>
            </w:r>
          </w:p>
          <w:p w14:paraId="3631A62D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Комплекс общеразвивающих упражнений.</w:t>
            </w:r>
          </w:p>
          <w:p w14:paraId="29C0DB40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Потягивание «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Потягушки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».</w:t>
            </w:r>
          </w:p>
          <w:p w14:paraId="66A7E3FD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Приседание. «Пружинки».</w:t>
            </w:r>
          </w:p>
          <w:p w14:paraId="51E25486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Прыжки. «Воробышки».</w:t>
            </w:r>
          </w:p>
          <w:p w14:paraId="72D17CEE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Игровые упражнения для развития быстроты: «Быстро возьми!», «Скорее в круг».</w:t>
            </w:r>
          </w:p>
          <w:p w14:paraId="69B2B802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</w:p>
          <w:p w14:paraId="084A272E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движений вместе с педагогом в ритме стиха.</w:t>
            </w:r>
          </w:p>
          <w:p w14:paraId="1FCDCC41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«Мы играем целый день</w:t>
            </w:r>
          </w:p>
          <w:p w14:paraId="3521AA76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Целый день играть не лень.</w:t>
            </w:r>
          </w:p>
          <w:p w14:paraId="67954A54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Ты смотри, не отставай</w:t>
            </w:r>
          </w:p>
          <w:p w14:paraId="65517412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за нами повторяй».</w:t>
            </w:r>
          </w:p>
          <w:p w14:paraId="00DEC48A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«Мы поднимем руки вверх</w:t>
            </w:r>
          </w:p>
          <w:p w14:paraId="7D26881E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Сразу станем выше всех.</w:t>
            </w:r>
          </w:p>
          <w:p w14:paraId="4A40EAA0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Руки ниже опусти</w:t>
            </w:r>
          </w:p>
          <w:p w14:paraId="3775C794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достанешь до земли».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4F3C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повторении правил безопасного поведения во время занятий физической культурой.</w:t>
            </w:r>
          </w:p>
          <w:p w14:paraId="21CA7BCD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разных видах двигательной деятельности.</w:t>
            </w:r>
          </w:p>
          <w:p w14:paraId="6FFC3A7E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комплекса общеразвивающих упражнений.</w:t>
            </w:r>
          </w:p>
          <w:p w14:paraId="3A5CD781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речевой деятельности.</w:t>
            </w:r>
          </w:p>
          <w:p w14:paraId="16C440B7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Выполнение движений вместе с педагогом в ритме стиха.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35F96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14:paraId="70A6AC52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14:paraId="452DB3C9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поведения; </w:t>
            </w:r>
          </w:p>
          <w:p w14:paraId="05570974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при выполнении игровых упражнений.</w:t>
            </w:r>
          </w:p>
        </w:tc>
      </w:tr>
    </w:tbl>
    <w:p w14:paraId="1661CE9E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2 неделя (два занятия: первое – на освоение двигательных упражнений, второе – на повторение, закрепление) </w:t>
      </w:r>
    </w:p>
    <w:p w14:paraId="414034ED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3,4.</w:t>
      </w:r>
    </w:p>
    <w:tbl>
      <w:tblPr>
        <w:tblStyle w:val="a5"/>
        <w:tblW w:w="14142" w:type="dxa"/>
        <w:tblLayout w:type="fixed"/>
        <w:tblLook w:val="04A0" w:firstRow="1" w:lastRow="0" w:firstColumn="1" w:lastColumn="0" w:noHBand="0" w:noVBand="1"/>
      </w:tblPr>
      <w:tblGrid>
        <w:gridCol w:w="2093"/>
        <w:gridCol w:w="2552"/>
        <w:gridCol w:w="4537"/>
        <w:gridCol w:w="2836"/>
        <w:gridCol w:w="2124"/>
      </w:tblGrid>
      <w:tr w:rsidR="003100E3" w14:paraId="6A5B5BB0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B4469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17BC4198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2C2D28B4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F5BFA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876D0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2E01B" w14:textId="77777777" w:rsidR="003100E3" w:rsidRDefault="003100E3" w:rsidP="00310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C3DC8" w14:textId="77777777" w:rsidR="003100E3" w:rsidRDefault="003100E3" w:rsidP="003100E3">
            <w:pPr>
              <w:suppressLineNumbers/>
              <w:ind w:left="35" w:right="57" w:hanging="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02AF08E" w14:textId="77777777" w:rsidR="003100E3" w:rsidRDefault="003100E3" w:rsidP="003100E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D312A" w14:paraId="602128A5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9628D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27A69F7B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14:paraId="3E40E682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E53D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второй недели: «Обручи»</w:t>
            </w:r>
          </w:p>
          <w:p w14:paraId="27823119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48A2610D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187208D1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69C8EC46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14:paraId="5C1D3C07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14:paraId="6894C962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A392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79D5F240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о круглом обруче.</w:t>
            </w:r>
          </w:p>
          <w:p w14:paraId="1FBB75C4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75A1A50F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Комплекс общеразвивающих упражнений с обручем.</w:t>
            </w:r>
          </w:p>
          <w:p w14:paraId="55462DE1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Ходьба в колонне. </w:t>
            </w:r>
          </w:p>
          <w:p w14:paraId="005AED47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 из обруча в обруч.</w:t>
            </w:r>
          </w:p>
          <w:p w14:paraId="3B4D7CC8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Упражнение. Поднятие обруча вверх.</w:t>
            </w:r>
          </w:p>
          <w:p w14:paraId="26B8E325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Упражнение «Положи обруч» Ходьба вокруг своего обруча.</w:t>
            </w:r>
          </w:p>
          <w:p w14:paraId="1DEEC62E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6C358DFA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«Машина» - ребенок держит обруч как руль и бегает по кругу.</w:t>
            </w:r>
          </w:p>
          <w:p w14:paraId="5D94A3A8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«Догони обруч» Педагог катит обруч, ребенок догоняет обруч.</w:t>
            </w:r>
          </w:p>
          <w:p w14:paraId="2A575D58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</w:p>
          <w:p w14:paraId="74A4AF5D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Запоминаем, повторяем.</w:t>
            </w:r>
          </w:p>
          <w:p w14:paraId="6CE87E0A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«Обручи всегда помогут</w:t>
            </w:r>
          </w:p>
          <w:p w14:paraId="2E383E32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Гибкость нам развить немного.</w:t>
            </w:r>
          </w:p>
          <w:p w14:paraId="3EB6C1AE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Будем чаще наклоняться,</w:t>
            </w:r>
          </w:p>
          <w:p w14:paraId="04310EED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Приседать и нагибаться».</w:t>
            </w:r>
          </w:p>
          <w:p w14:paraId="69163DFC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</w:t>
            </w:r>
          </w:p>
          <w:p w14:paraId="1554ECFA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Уборка оборудования.</w:t>
            </w:r>
          </w:p>
          <w:p w14:paraId="7613F308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6D4B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14:paraId="45F0CBF5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комплекса общеразвивающих упражнений.</w:t>
            </w:r>
          </w:p>
          <w:p w14:paraId="41CD5DA1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  <w:p w14:paraId="7E8DCB57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речевой деятельности.</w:t>
            </w:r>
          </w:p>
          <w:p w14:paraId="20BED15A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3723034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011CE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14:paraId="23A800A7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14:paraId="7F2DC0F5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 </w:t>
            </w:r>
          </w:p>
          <w:p w14:paraId="19508359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при выполнении игровых упражнений;</w:t>
            </w:r>
          </w:p>
          <w:p w14:paraId="40CBA90D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</w:tc>
      </w:tr>
    </w:tbl>
    <w:p w14:paraId="7321225F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3 неделя (два занятия: первое – на освоение двигательных упражнений, второе – на повторение, закрепление)</w:t>
      </w:r>
    </w:p>
    <w:p w14:paraId="59308DF2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5,6.</w:t>
      </w:r>
    </w:p>
    <w:tbl>
      <w:tblPr>
        <w:tblStyle w:val="a5"/>
        <w:tblW w:w="14142" w:type="dxa"/>
        <w:tblLayout w:type="fixed"/>
        <w:tblLook w:val="04A0" w:firstRow="1" w:lastRow="0" w:firstColumn="1" w:lastColumn="0" w:noHBand="0" w:noVBand="1"/>
      </w:tblPr>
      <w:tblGrid>
        <w:gridCol w:w="2093"/>
        <w:gridCol w:w="2552"/>
        <w:gridCol w:w="4537"/>
        <w:gridCol w:w="2836"/>
        <w:gridCol w:w="2124"/>
      </w:tblGrid>
      <w:tr w:rsidR="003100E3" w14:paraId="0043BFF0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26B6F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5BA05817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3160513C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92D55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CFB1B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A23DC" w14:textId="77777777" w:rsidR="003100E3" w:rsidRDefault="003100E3" w:rsidP="00310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E7BDF" w14:textId="77777777" w:rsidR="003100E3" w:rsidRDefault="003100E3" w:rsidP="003100E3">
            <w:pPr>
              <w:suppressLineNumbers/>
              <w:ind w:left="35" w:right="57" w:hanging="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71308C2" w14:textId="77777777" w:rsidR="003100E3" w:rsidRDefault="003100E3" w:rsidP="003100E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D312A" w14:paraId="2B190644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1C46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71748B36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14:paraId="1F0D806B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4044EA1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95474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 «Развитие координации движений»</w:t>
            </w:r>
          </w:p>
          <w:p w14:paraId="5C399113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277F62D1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5CFEA864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308EF492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интеграция (движение и речь)</w:t>
            </w:r>
          </w:p>
          <w:p w14:paraId="7749629F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14:paraId="555968F1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</w:t>
            </w:r>
          </w:p>
          <w:p w14:paraId="621BD711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68822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38715BD7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о безопасном поведении при выполнении движений.</w:t>
            </w:r>
          </w:p>
          <w:p w14:paraId="6FDD18A0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1006A3F2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упражнения. Построение. Основная ходьба. Ходьба на носках. Бег с изменением темпа.</w:t>
            </w:r>
          </w:p>
          <w:p w14:paraId="69CC2B17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Речь и движение (ходьба «паровозиком»)</w:t>
            </w:r>
          </w:p>
          <w:p w14:paraId="589E09B0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«Едем, едем, долго едем,</w:t>
            </w:r>
          </w:p>
          <w:p w14:paraId="41E69A33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Очень длинный этот путь.</w:t>
            </w:r>
          </w:p>
          <w:p w14:paraId="46B67AA2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Скоро до Москвы доедем,</w:t>
            </w:r>
          </w:p>
          <w:p w14:paraId="618B661A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Там мы сможем отдохнуть».</w:t>
            </w:r>
          </w:p>
          <w:p w14:paraId="3BD8D7B3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Дыхательные упражнения.</w:t>
            </w:r>
          </w:p>
          <w:p w14:paraId="08D7C938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 по теме недели.</w:t>
            </w:r>
          </w:p>
          <w:p w14:paraId="594F1EFE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Координация: перекладывание предметов стоя, под согнутой в колене ногой.  Ходьба по разложенным на полу дорожкам – доскам, с перешагиванием через кубики.</w:t>
            </w:r>
          </w:p>
          <w:p w14:paraId="4B64D236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75E13695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«Поползи – не задень», «Пройди как Мишка», «Проползи как мышка».</w:t>
            </w:r>
          </w:p>
          <w:p w14:paraId="5BF7F195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Трудовая.</w:t>
            </w:r>
          </w:p>
          <w:p w14:paraId="51FBB9EB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Уборка оборудования.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84F94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14:paraId="5CB1A71F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комплекса общеразвивающих упражнений.</w:t>
            </w:r>
          </w:p>
          <w:p w14:paraId="26653F9B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  <w:p w14:paraId="1545F401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речевой деятельности.</w:t>
            </w:r>
          </w:p>
          <w:p w14:paraId="37AE83E9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  <w:p w14:paraId="3D07484D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B6D96D3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0093A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14:paraId="31AEB11D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14:paraId="15CD8479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поведения; </w:t>
            </w:r>
          </w:p>
          <w:p w14:paraId="085FCEC2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при выполнении игровых упражнений;</w:t>
            </w:r>
          </w:p>
          <w:p w14:paraId="5E8B8FD0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</w:tc>
      </w:tr>
    </w:tbl>
    <w:p w14:paraId="7A122129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4 неделя.  Подготовка и проведение спортивно -  музыкального развлечения: «Сильные, ловкие, смелые».</w:t>
      </w:r>
    </w:p>
    <w:p w14:paraId="248F2685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7,8. (7- подготовка спортивно – музыкального развлечения, 8 – проведение спортивно – музыкального развлечения)</w:t>
      </w:r>
    </w:p>
    <w:tbl>
      <w:tblPr>
        <w:tblStyle w:val="a5"/>
        <w:tblW w:w="14283" w:type="dxa"/>
        <w:tblLayout w:type="fixed"/>
        <w:tblLook w:val="04A0" w:firstRow="1" w:lastRow="0" w:firstColumn="1" w:lastColumn="0" w:noHBand="0" w:noVBand="1"/>
      </w:tblPr>
      <w:tblGrid>
        <w:gridCol w:w="2093"/>
        <w:gridCol w:w="2552"/>
        <w:gridCol w:w="4537"/>
        <w:gridCol w:w="2836"/>
        <w:gridCol w:w="2265"/>
      </w:tblGrid>
      <w:tr w:rsidR="003100E3" w14:paraId="1375BE88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58347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0E49EECC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455ABDD5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17749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9FC5F" w14:textId="77777777" w:rsidR="003100E3" w:rsidRDefault="003100E3" w:rsidP="003100E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37B9E" w14:textId="77777777" w:rsidR="003100E3" w:rsidRDefault="003100E3" w:rsidP="00310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A0B3A" w14:textId="77777777" w:rsidR="003100E3" w:rsidRDefault="003100E3" w:rsidP="003100E3">
            <w:pPr>
              <w:suppressLineNumbers/>
              <w:ind w:left="35" w:right="57" w:hanging="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460D9E11" w14:textId="77777777" w:rsidR="003100E3" w:rsidRDefault="003100E3" w:rsidP="003100E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D312A" w14:paraId="20C4E792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1E68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566A3BB2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14:paraId="4480F32E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1FE0B8C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  <w:p w14:paraId="2A0DB98D" w14:textId="77777777" w:rsidR="003100E3" w:rsidRDefault="003100E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18D5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четвертой недели: </w:t>
            </w:r>
          </w:p>
          <w:p w14:paraId="2B898F94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«Сильные, ловкие, смелые».</w:t>
            </w:r>
          </w:p>
          <w:p w14:paraId="5755DF54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развлечения состоит из всех пройденных и освоенных детьми двигательных упражнений и подвижных игр, которые педагог представляет в виде сценария.</w:t>
            </w:r>
          </w:p>
          <w:p w14:paraId="14658D0F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6E12F60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7E32ED2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09ED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и проведение спортивно -  музыкального развлечения: «Сильные, ловкие, смелые».</w:t>
            </w:r>
          </w:p>
          <w:p w14:paraId="1AF1A88F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развлечения состоит из всех пройденных и освоенных детьми двигательных упражнений и подвижных игр, которые педагог представляет в виде сценария.</w:t>
            </w:r>
          </w:p>
          <w:p w14:paraId="43DC3929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B11C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спортивно- музыкальном развлечении «Сильные, ловкие, смелые».</w:t>
            </w:r>
          </w:p>
          <w:p w14:paraId="275C697F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FD63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имеет соревновательный двигательный опыт;</w:t>
            </w:r>
          </w:p>
          <w:p w14:paraId="27D0870C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волевые усилия при выполнении игровых заданий;</w:t>
            </w:r>
          </w:p>
          <w:p w14:paraId="05D9A729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взаимодействует со сверстниками и взрослыми.</w:t>
            </w:r>
          </w:p>
          <w:p w14:paraId="09EE9488" w14:textId="77777777" w:rsidR="004D312A" w:rsidRDefault="004D31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3CF48E6D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D08C2E4" w14:textId="77777777" w:rsidR="001C42DD" w:rsidRDefault="001C42DD" w:rsidP="001C42D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24296FC2" w14:textId="77777777" w:rsidR="001C42DD" w:rsidRDefault="001C42DD" w:rsidP="004C4C1A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Декабрь</w:t>
      </w:r>
    </w:p>
    <w:p w14:paraId="64B13187" w14:textId="77777777" w:rsidR="001C42DD" w:rsidRDefault="001C42DD" w:rsidP="001C42DD">
      <w:pPr>
        <w:suppressLineNumbers/>
        <w:ind w:left="1473" w:right="57" w:hanging="19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деятельности по физическому развитию детей 3 </w:t>
      </w:r>
      <w:r w:rsidR="003100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 лет.</w:t>
      </w:r>
    </w:p>
    <w:tbl>
      <w:tblPr>
        <w:tblStyle w:val="a5"/>
        <w:tblW w:w="13858" w:type="dxa"/>
        <w:tblLook w:val="04A0" w:firstRow="1" w:lastRow="0" w:firstColumn="1" w:lastColumn="0" w:noHBand="0" w:noVBand="1"/>
      </w:tblPr>
      <w:tblGrid>
        <w:gridCol w:w="6530"/>
        <w:gridCol w:w="7328"/>
      </w:tblGrid>
      <w:tr w:rsidR="001C42DD" w14:paraId="64041AF2" w14:textId="77777777" w:rsidTr="0009646A"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5EFE4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0F497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1C42DD" w14:paraId="020B3AF1" w14:textId="77777777" w:rsidTr="0009646A"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AAACE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7621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«Мониторинг освоения детьми образовательной области «Физическая культура» Ходьба и бег</w:t>
            </w:r>
          </w:p>
        </w:tc>
      </w:tr>
      <w:tr w:rsidR="001C42DD" w14:paraId="099736E7" w14:textId="77777777" w:rsidTr="0009646A"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0EB93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A067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«Мониторинг освоения детьми образовательной области «Физическая культура» Прыжки.</w:t>
            </w:r>
          </w:p>
        </w:tc>
      </w:tr>
      <w:tr w:rsidR="001C42DD" w14:paraId="69534E55" w14:textId="77777777" w:rsidTr="0009646A"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1F624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C7BB9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недели: «Мониторинг освоения детьми образовательной области «Физическая культура». Метание.</w:t>
            </w:r>
          </w:p>
        </w:tc>
      </w:tr>
      <w:tr w:rsidR="001C42DD" w14:paraId="7B74B0FA" w14:textId="77777777" w:rsidTr="0009646A"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102E6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8FA3D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недели: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«Мониторинг освоения детьми образовательной области «Физическая культура». Лазание.</w:t>
            </w:r>
          </w:p>
        </w:tc>
      </w:tr>
    </w:tbl>
    <w:p w14:paraId="46B65736" w14:textId="77777777" w:rsidR="001C42DD" w:rsidRDefault="001C42DD" w:rsidP="001C42DD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C3C9E23" w14:textId="77777777" w:rsidR="001C42DD" w:rsidRDefault="001C42DD" w:rsidP="001C42DD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5"/>
        <w:tblW w:w="13858" w:type="dxa"/>
        <w:tblLook w:val="04A0" w:firstRow="1" w:lastRow="0" w:firstColumn="1" w:lastColumn="0" w:noHBand="0" w:noVBand="1"/>
      </w:tblPr>
      <w:tblGrid>
        <w:gridCol w:w="6610"/>
        <w:gridCol w:w="7248"/>
      </w:tblGrid>
      <w:tr w:rsidR="001C42DD" w14:paraId="3BE051BD" w14:textId="77777777" w:rsidTr="0009646A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B97A8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5D3EF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1C42DD" w14:paraId="0BC5F420" w14:textId="77777777" w:rsidTr="0009646A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C984D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B973E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1C42DD" w14:paraId="277BE201" w14:textId="77777777" w:rsidTr="0009646A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337DB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Музыкально </w:t>
            </w:r>
            <w:r w:rsidR="003100E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ритмические движения</w:t>
            </w:r>
          </w:p>
        </w:tc>
        <w:tc>
          <w:tcPr>
            <w:tcW w:w="7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2AA4A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1C42DD" w14:paraId="3759C4F1" w14:textId="77777777" w:rsidTr="0009646A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A036C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235E0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14:paraId="09E5210E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/>
          <w:sz w:val="24"/>
          <w:szCs w:val="24"/>
        </w:rPr>
      </w:pPr>
    </w:p>
    <w:p w14:paraId="3631BED9" w14:textId="77777777" w:rsidR="001C42DD" w:rsidRDefault="001C42DD" w:rsidP="001C42DD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физкультурно-оздоровительной работы</w:t>
      </w:r>
    </w:p>
    <w:tbl>
      <w:tblPr>
        <w:tblStyle w:val="a5"/>
        <w:tblpPr w:leftFromText="180" w:rightFromText="180" w:vertAnchor="text" w:horzAnchor="margin" w:tblpY="43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1C42DD" w14:paraId="3DD5F892" w14:textId="77777777" w:rsidTr="0009646A"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35D7B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1C42DD" w14:paraId="2D3A7F7F" w14:textId="77777777" w:rsidTr="0009646A"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DDE6B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Использование спортивной предметно </w:t>
            </w:r>
            <w:r w:rsidR="003100E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развивающей среды.</w:t>
            </w:r>
          </w:p>
        </w:tc>
      </w:tr>
      <w:tr w:rsidR="001C42DD" w14:paraId="21AD6139" w14:textId="77777777" w:rsidTr="0009646A"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9EFB2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1C42DD" w14:paraId="6C97AAE5" w14:textId="77777777" w:rsidTr="0009646A"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78E38" w14:textId="77777777" w:rsidR="001C42DD" w:rsidRDefault="001C42D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возрастных особенностей и физического состояния здоровья.</w:t>
            </w:r>
          </w:p>
        </w:tc>
      </w:tr>
    </w:tbl>
    <w:p w14:paraId="11840802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133EF19" w14:textId="77777777" w:rsidR="001C42DD" w:rsidRDefault="001C42DD" w:rsidP="004C4C1A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1 неделя.  Игровые задания, общеразвивающие программные упражнения по темам «Ходьба и бег» с учетом требований промежуточного мониторинга по освоению детьми образовательной области «Физическая культура».</w:t>
      </w:r>
    </w:p>
    <w:p w14:paraId="106858AB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1,2.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943"/>
        <w:gridCol w:w="2410"/>
        <w:gridCol w:w="4111"/>
        <w:gridCol w:w="2554"/>
        <w:gridCol w:w="1982"/>
      </w:tblGrid>
      <w:tr w:rsidR="008E5910" w14:paraId="736E1C19" w14:textId="77777777" w:rsidTr="004C4C1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E4FA5" w14:textId="77777777" w:rsidR="008E5910" w:rsidRDefault="008E591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3BE23745" w14:textId="77777777" w:rsidR="008E5910" w:rsidRDefault="008E591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706F3319" w14:textId="77777777" w:rsidR="008E5910" w:rsidRDefault="008E591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82889" w14:textId="77777777" w:rsidR="008E5910" w:rsidRDefault="008E591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803AF" w14:textId="77777777" w:rsidR="008E5910" w:rsidRDefault="008E591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22A6A" w14:textId="77777777" w:rsidR="008E5910" w:rsidRDefault="008E5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3 </w:t>
            </w:r>
            <w:r w:rsidR="003A59AD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4 лет в разных видах деятельности.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1F62E" w14:textId="77777777" w:rsidR="008E5910" w:rsidRDefault="008E5910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8E5910" w14:paraId="69BC42B3" w14:textId="77777777" w:rsidTr="004C4C1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8DFAB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14:paraId="3AE9953D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14:paraId="2E0F1124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14:paraId="13114C9A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5E1B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</w:t>
            </w:r>
          </w:p>
          <w:p w14:paraId="378AE117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«Ходьба и бег»</w:t>
            </w:r>
          </w:p>
          <w:p w14:paraId="65E9FA6E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5C394E50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14:paraId="1D7E32AC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D6AC1A3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39332D3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111B3B9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AFB4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46E94AA8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Беседа. Ответы на вопросы. Для чего человеку нужно движение?</w:t>
            </w:r>
          </w:p>
          <w:p w14:paraId="7EE1E6B2" w14:textId="77777777" w:rsidR="003A59AD" w:rsidRDefault="003A59A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B5C286F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59880835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Мониторинговые задания по теме.</w:t>
            </w:r>
          </w:p>
          <w:p w14:paraId="52AFC9F2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Ходьба с ненапряженным положением туловища и головы. Свободное движение рук. Согласованные движения рук и ног.</w:t>
            </w:r>
          </w:p>
          <w:p w14:paraId="3CE329F2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Бег. Туловище прямое или наклонено немного вперед. Свободное движение рук. Соблюдение направления.</w:t>
            </w:r>
          </w:p>
          <w:p w14:paraId="71CD0B5E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23A08E9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6774C4E8" w14:textId="77777777" w:rsidR="008E5910" w:rsidRDefault="008E5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5B2F890" w14:textId="77777777" w:rsidR="008E5910" w:rsidRDefault="008E5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«Через ручеек по мостику», «Пройди и не сбей», «Пробеги, не задень»,</w:t>
            </w:r>
          </w:p>
          <w:p w14:paraId="3DF65E97" w14:textId="77777777" w:rsidR="003A59AD" w:rsidRDefault="008E5910" w:rsidP="003A59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«Шагай через кочки», «Бегом по горке».  </w:t>
            </w:r>
          </w:p>
          <w:p w14:paraId="2F979C20" w14:textId="77777777" w:rsidR="008E5910" w:rsidRDefault="008E5910" w:rsidP="004C4C1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D4639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14:paraId="3D8BE74D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14:paraId="3B3552B5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указаний педагога при ходьбе и беге.</w:t>
            </w:r>
          </w:p>
          <w:p w14:paraId="07B2CC83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C8080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14:paraId="04BA9036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14:paraId="043B15B4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 интересом участвует в коллективных подвижных играх.</w:t>
            </w:r>
          </w:p>
        </w:tc>
      </w:tr>
    </w:tbl>
    <w:p w14:paraId="7657C296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2 неделя.  Игровые задания, общеразвивающие программные упражнения по темам «Прыжки» с учетом требований промежуточного мониторинга по освоению детьми образовательной области «Физическая культура».</w:t>
      </w:r>
    </w:p>
    <w:p w14:paraId="1FD0F479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3,4.</w:t>
      </w:r>
    </w:p>
    <w:tbl>
      <w:tblPr>
        <w:tblStyle w:val="a5"/>
        <w:tblW w:w="13858" w:type="dxa"/>
        <w:tblLayout w:type="fixed"/>
        <w:tblLook w:val="04A0" w:firstRow="1" w:lastRow="0" w:firstColumn="1" w:lastColumn="0" w:noHBand="0" w:noVBand="1"/>
      </w:tblPr>
      <w:tblGrid>
        <w:gridCol w:w="2943"/>
        <w:gridCol w:w="2410"/>
        <w:gridCol w:w="3969"/>
        <w:gridCol w:w="2268"/>
        <w:gridCol w:w="2268"/>
      </w:tblGrid>
      <w:tr w:rsidR="003A59AD" w14:paraId="15BBE6B8" w14:textId="77777777" w:rsidTr="004C4C1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F82BA" w14:textId="77777777" w:rsidR="003A59AD" w:rsidRDefault="003A59AD" w:rsidP="003A59A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5586D8F5" w14:textId="77777777" w:rsidR="003A59AD" w:rsidRDefault="003A59AD" w:rsidP="003A59A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313E2278" w14:textId="77777777" w:rsidR="003A59AD" w:rsidRDefault="003A59AD" w:rsidP="003A59A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D2BE9" w14:textId="77777777" w:rsidR="003A59AD" w:rsidRDefault="003A59AD" w:rsidP="003A59A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A6D12" w14:textId="77777777" w:rsidR="003A59AD" w:rsidRDefault="003A59AD" w:rsidP="003A59A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74D2B" w14:textId="77777777" w:rsidR="003A59AD" w:rsidRDefault="003A59AD" w:rsidP="003A5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82763" w14:textId="77777777" w:rsidR="003A59AD" w:rsidRDefault="003A59AD" w:rsidP="003A59A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8E5910" w14:paraId="3C25653D" w14:textId="77777777" w:rsidTr="004C4C1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EE18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5A50F2F9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14:paraId="6E8615A4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8F936F5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14:paraId="7BBE0A93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A4BC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второй недели:</w:t>
            </w:r>
          </w:p>
          <w:p w14:paraId="14C4998A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«Прыжки»</w:t>
            </w:r>
          </w:p>
          <w:p w14:paraId="5543036C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06E71A3C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14:paraId="6AE614A9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7B37F53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C28443B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FCE644D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A1C8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734D5E41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Беседа. «Прыгают дети, прыгают птицы…». </w:t>
            </w:r>
          </w:p>
          <w:p w14:paraId="7A25D354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18293721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Ходьба с ненапряженным положением туловища и головы. Свободное движение рук. Согласованные движения рук и ног.</w:t>
            </w:r>
          </w:p>
          <w:p w14:paraId="003498FA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Мониторинговые задания по теме.</w:t>
            </w:r>
          </w:p>
          <w:p w14:paraId="7CDD53D5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Прыжки.</w:t>
            </w:r>
          </w:p>
          <w:p w14:paraId="51E6083E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Исходное положение. Небольшое приседание на слегка расставленных ногах. Толчок, отталкивание одновременно двумя ногами. Полет, ноги слегка согнуты. Приземление, мягко. На две ноги.</w:t>
            </w:r>
          </w:p>
          <w:p w14:paraId="00D7101D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591D6FD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56F1996D" w14:textId="77777777" w:rsidR="008E5910" w:rsidRDefault="008E5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D97D706" w14:textId="77777777" w:rsidR="008E5910" w:rsidRDefault="008E5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«Кто дальше прыгнет», </w:t>
            </w:r>
          </w:p>
          <w:p w14:paraId="1520AE4A" w14:textId="77777777" w:rsidR="008E5910" w:rsidRDefault="008E5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«Охотники и Зайцы».  </w:t>
            </w:r>
          </w:p>
          <w:p w14:paraId="21CB0DB3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94414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14:paraId="7B1561A5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14:paraId="7E4FE17C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указаний педагога при прыжках.</w:t>
            </w:r>
          </w:p>
          <w:p w14:paraId="598A5DA3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71F57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отвечает на вопросы педагога;</w:t>
            </w:r>
          </w:p>
          <w:p w14:paraId="59BA2060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движения, связанные с прыжками в длину, с места;</w:t>
            </w:r>
          </w:p>
          <w:p w14:paraId="5478DF8F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 интересом участвует в коллективных подвижных играх.</w:t>
            </w:r>
          </w:p>
        </w:tc>
      </w:tr>
    </w:tbl>
    <w:p w14:paraId="01A9AB68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3 неделя.  Игровые задания, общеразвивающие программные упражнения по теме «Метание» с учетом требований промежуточного мониторинга по освоению детьми образовательной области «Физическая культура» </w:t>
      </w:r>
    </w:p>
    <w:p w14:paraId="65216AE1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5,6.</w:t>
      </w:r>
    </w:p>
    <w:tbl>
      <w:tblPr>
        <w:tblStyle w:val="a5"/>
        <w:tblW w:w="14142" w:type="dxa"/>
        <w:tblLayout w:type="fixed"/>
        <w:tblLook w:val="04A0" w:firstRow="1" w:lastRow="0" w:firstColumn="1" w:lastColumn="0" w:noHBand="0" w:noVBand="1"/>
      </w:tblPr>
      <w:tblGrid>
        <w:gridCol w:w="2943"/>
        <w:gridCol w:w="2127"/>
        <w:gridCol w:w="5244"/>
        <w:gridCol w:w="1985"/>
        <w:gridCol w:w="1843"/>
      </w:tblGrid>
      <w:tr w:rsidR="003A59AD" w14:paraId="59115F7D" w14:textId="77777777" w:rsidTr="004C4C1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E191F" w14:textId="77777777" w:rsidR="003A59AD" w:rsidRDefault="003A59AD" w:rsidP="003A59A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0DE6A856" w14:textId="77777777" w:rsidR="003A59AD" w:rsidRDefault="003A59AD" w:rsidP="003A59A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64D49832" w14:textId="77777777" w:rsidR="003A59AD" w:rsidRDefault="003A59AD" w:rsidP="003A59A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FB5C4" w14:textId="77777777" w:rsidR="003A59AD" w:rsidRDefault="003A59AD" w:rsidP="003A59A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D06DC" w14:textId="77777777" w:rsidR="003A59AD" w:rsidRDefault="003A59AD" w:rsidP="003A59A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CD38E" w14:textId="77777777" w:rsidR="003A59AD" w:rsidRDefault="003A59AD" w:rsidP="003A5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CB9D1" w14:textId="77777777" w:rsidR="003A59AD" w:rsidRDefault="003A59AD" w:rsidP="003A59A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8E5910" w14:paraId="0984B6C1" w14:textId="77777777" w:rsidTr="004C4C1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93314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4C79329F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14:paraId="6097EBFB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DD71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</w:t>
            </w:r>
          </w:p>
          <w:p w14:paraId="4FF0090C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«Метание»</w:t>
            </w:r>
          </w:p>
          <w:p w14:paraId="4697F8C3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4F2F1DCA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14:paraId="5D96BD20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AE2604B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9951E1F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17549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5AED4C2E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Беседа. Безопасные правила поведения при метании. </w:t>
            </w:r>
          </w:p>
          <w:p w14:paraId="5C9078AB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2D7230E8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Ходьба с ненапряженным положением туловища и головы. Свободное движение рук. Согласованные движения рук и ног.</w:t>
            </w:r>
          </w:p>
          <w:p w14:paraId="10CB06A1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Мониторинговые задания по теме.</w:t>
            </w:r>
          </w:p>
          <w:p w14:paraId="57CA19DD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Метание.</w:t>
            </w:r>
          </w:p>
          <w:p w14:paraId="7F4F2925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(набитые небольшие мешочки для метания, мячи, и др.)</w:t>
            </w:r>
          </w:p>
          <w:p w14:paraId="1AEA65EE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 выполняется по указанию педагога, напоминания, что делать, как делать.</w:t>
            </w:r>
          </w:p>
          <w:p w14:paraId="2D552E1C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Исходное положение: стоя, лицом в направлении броска, ноги слегка расставлены, правая рука согнута в локте. Замах. Бросок с силой.</w:t>
            </w:r>
          </w:p>
          <w:p w14:paraId="37D6A910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 вдаль.</w:t>
            </w:r>
          </w:p>
          <w:p w14:paraId="412089D4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 в горизонтальную цель.</w:t>
            </w:r>
          </w:p>
          <w:p w14:paraId="18545AA4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 в вертикальную цель.</w:t>
            </w:r>
          </w:p>
          <w:p w14:paraId="77260A22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095FC246" w14:textId="77777777" w:rsidR="008E5910" w:rsidRDefault="008E5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«Меткий стрелок», Попади в мишень».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CBE16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14:paraId="330536D9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14:paraId="6A15E90A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указаний педагога при метании предметов.</w:t>
            </w:r>
          </w:p>
          <w:p w14:paraId="659A060A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68C91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14:paraId="07AB75D7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движения, связанные с метанием вдаль: в горизонтальную цель, в вертикальную цель;</w:t>
            </w:r>
          </w:p>
          <w:p w14:paraId="57D46071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 интересом участвует в коллективных подвижных играх.</w:t>
            </w:r>
          </w:p>
        </w:tc>
      </w:tr>
    </w:tbl>
    <w:p w14:paraId="4363CC93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4 неделя.  Игровые задания, общеразвивающие программные упражнения по теме «Лазание» с учетом требований промежуточного мониторинга по освоению детьми образовательной области «Физическая культура» </w:t>
      </w:r>
    </w:p>
    <w:p w14:paraId="66AC01A9" w14:textId="77777777" w:rsidR="001C42DD" w:rsidRDefault="001C42DD" w:rsidP="001C42D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7,8.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802"/>
        <w:gridCol w:w="2551"/>
        <w:gridCol w:w="4253"/>
        <w:gridCol w:w="2409"/>
        <w:gridCol w:w="1985"/>
      </w:tblGrid>
      <w:tr w:rsidR="003A59AD" w14:paraId="4E7925DB" w14:textId="77777777" w:rsidTr="004C4C1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89D90" w14:textId="77777777" w:rsidR="003A59AD" w:rsidRDefault="003A59AD" w:rsidP="003A59A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7E519019" w14:textId="77777777" w:rsidR="003A59AD" w:rsidRDefault="003A59AD" w:rsidP="003A59A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1A1219C7" w14:textId="77777777" w:rsidR="003A59AD" w:rsidRDefault="003A59AD" w:rsidP="003A59A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3A329" w14:textId="77777777" w:rsidR="003A59AD" w:rsidRDefault="003A59AD" w:rsidP="003A59A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73AC1" w14:textId="77777777" w:rsidR="003A59AD" w:rsidRDefault="003A59AD" w:rsidP="003A59A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5D64E" w14:textId="77777777" w:rsidR="003A59AD" w:rsidRDefault="003A59AD" w:rsidP="003A5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B4029" w14:textId="77777777" w:rsidR="003A59AD" w:rsidRDefault="003A59AD" w:rsidP="003A59A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8E5910" w14:paraId="15F98336" w14:textId="77777777" w:rsidTr="004C4C1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E2EE8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6D4A46C8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14:paraId="558A51F4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14:paraId="3676DBAD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541E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</w:t>
            </w:r>
          </w:p>
          <w:p w14:paraId="2165B554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«Лазание»</w:t>
            </w:r>
          </w:p>
          <w:p w14:paraId="55EA145B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101BD3C8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14:paraId="169868A4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FF30BE7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A1CA330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7AD5576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4E5B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732EE5A0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Беседа. Безопасные правила поведения при лазании по гимнастической стенке. </w:t>
            </w:r>
          </w:p>
          <w:p w14:paraId="692C32F8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FAC3A12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6D3CA68B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Ходьба с ненапряженным положением туловища и головы. Свободное движение рук. Согласованные движения рук и ног.</w:t>
            </w:r>
          </w:p>
          <w:p w14:paraId="4ACE12D0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Мониторинговые задания по теме.</w:t>
            </w:r>
          </w:p>
          <w:p w14:paraId="5EB49A31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Лазание</w:t>
            </w:r>
          </w:p>
          <w:p w14:paraId="518C2177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Лазание по гимнастической стенке Указания педагога.</w:t>
            </w:r>
          </w:p>
          <w:p w14:paraId="07ECC001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Крепкий хват руками.</w:t>
            </w:r>
          </w:p>
          <w:p w14:paraId="208E9DD0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Поочередный перехват руками рейки.</w:t>
            </w:r>
          </w:p>
          <w:p w14:paraId="1A48F7ED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Чередующий шаг.</w:t>
            </w:r>
          </w:p>
          <w:p w14:paraId="7C5BFDE2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Активные, уверенные движения.</w:t>
            </w:r>
          </w:p>
          <w:p w14:paraId="7027CF8B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251FEDB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Игровая</w:t>
            </w:r>
          </w:p>
          <w:p w14:paraId="5EAAFF08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 зоопарке», «Лазающие обезьянки».</w:t>
            </w:r>
          </w:p>
          <w:p w14:paraId="6106D030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D6DAC0F" w14:textId="77777777" w:rsidR="008E5910" w:rsidRDefault="008E591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EA77F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14:paraId="571C8A21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14:paraId="7CEBE967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указаний педагога при лазании.</w:t>
            </w:r>
          </w:p>
          <w:p w14:paraId="01661752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964DA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14:paraId="4BBEE4A6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движения, связанные с лазанием по гимнастической стенке;</w:t>
            </w:r>
          </w:p>
          <w:p w14:paraId="7556975B" w14:textId="77777777" w:rsidR="008E5910" w:rsidRDefault="008E591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 интересом участвует в коллективных подвижных играх.</w:t>
            </w:r>
          </w:p>
        </w:tc>
      </w:tr>
    </w:tbl>
    <w:p w14:paraId="202B598E" w14:textId="77777777" w:rsidR="001C42DD" w:rsidRDefault="001C42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Промежуточный мониторинг (модель)</w:t>
      </w:r>
    </w:p>
    <w:p w14:paraId="3A175322" w14:textId="77777777" w:rsidR="001C42DD" w:rsidRDefault="001C42DD" w:rsidP="000964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4C1A">
        <w:rPr>
          <w:rFonts w:ascii="Times New Roman" w:hAnsi="Times New Roman" w:cs="Times New Roman"/>
          <w:b/>
          <w:sz w:val="24"/>
          <w:szCs w:val="24"/>
        </w:rPr>
        <w:t>«Физическое развитие»</w:t>
      </w:r>
    </w:p>
    <w:tbl>
      <w:tblPr>
        <w:tblStyle w:val="a5"/>
        <w:tblpPr w:leftFromText="180" w:rightFromText="180" w:vertAnchor="text" w:horzAnchor="margin" w:tblpY="96"/>
        <w:tblW w:w="14000" w:type="dxa"/>
        <w:tblLook w:val="04A0" w:firstRow="1" w:lastRow="0" w:firstColumn="1" w:lastColumn="0" w:noHBand="0" w:noVBand="1"/>
      </w:tblPr>
      <w:tblGrid>
        <w:gridCol w:w="6487"/>
        <w:gridCol w:w="7513"/>
      </w:tblGrid>
      <w:tr w:rsidR="001C42DD" w14:paraId="085599E5" w14:textId="77777777" w:rsidTr="0009646A">
        <w:trPr>
          <w:trHeight w:val="1124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BDD222F" w14:textId="77777777" w:rsidR="001C42DD" w:rsidRDefault="001C42DD" w:rsidP="00D07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  <w:p w14:paraId="5D752EF4" w14:textId="77777777" w:rsidR="0045036F" w:rsidRDefault="0045036F" w:rsidP="004C4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3972439" w14:textId="77777777" w:rsidR="001C42DD" w:rsidRDefault="001C42DD" w:rsidP="004C4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1C42DD" w14:paraId="2DEDABFB" w14:textId="77777777" w:rsidTr="0009646A">
        <w:trPr>
          <w:trHeight w:val="562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D8AFB" w14:textId="77777777" w:rsidR="001C42DD" w:rsidRDefault="001C42DD" w:rsidP="001C42D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элементы упражнения выполняются в полном соответствии с заданием и схемой движения</w:t>
            </w:r>
          </w:p>
          <w:p w14:paraId="57C9A024" w14:textId="77777777" w:rsidR="0045036F" w:rsidRDefault="0045036F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116090" w14:textId="77777777" w:rsidR="0045036F" w:rsidRDefault="0045036F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26C32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Пять баллов (отлично)</w:t>
            </w:r>
          </w:p>
        </w:tc>
      </w:tr>
      <w:tr w:rsidR="001C42DD" w14:paraId="34805811" w14:textId="77777777" w:rsidTr="0009646A">
        <w:trPr>
          <w:trHeight w:val="851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B92A7" w14:textId="77777777" w:rsidR="001C42DD" w:rsidRDefault="001C42DD" w:rsidP="001C42D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</w:t>
            </w:r>
          </w:p>
          <w:p w14:paraId="1565DBAD" w14:textId="77777777" w:rsidR="0045036F" w:rsidRDefault="0045036F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92880" w14:textId="77777777" w:rsidR="0045036F" w:rsidRDefault="0045036F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3C098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Четыре балла (хорошо)</w:t>
            </w:r>
          </w:p>
        </w:tc>
      </w:tr>
      <w:tr w:rsidR="001C42DD" w14:paraId="16BF771F" w14:textId="77777777" w:rsidTr="0009646A">
        <w:trPr>
          <w:trHeight w:val="83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F5DA4" w14:textId="77777777" w:rsidR="001C42DD" w:rsidRDefault="001C42DD" w:rsidP="001C42D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программные движения выполняются с большим трудом, имеются значительные ошибки, отступления от задания</w:t>
            </w:r>
          </w:p>
          <w:p w14:paraId="5A7831C5" w14:textId="77777777" w:rsidR="0045036F" w:rsidRDefault="0045036F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1A408F" w14:textId="77777777" w:rsidR="0045036F" w:rsidRDefault="0045036F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BA0AB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Три балла (удовлетворительно)</w:t>
            </w:r>
          </w:p>
        </w:tc>
      </w:tr>
      <w:tr w:rsidR="001C42DD" w14:paraId="3B429E41" w14:textId="77777777" w:rsidTr="0009646A">
        <w:trPr>
          <w:trHeight w:val="562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9A02D" w14:textId="77777777" w:rsidR="001C42DD" w:rsidRDefault="001C42DD" w:rsidP="001C42D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практически не выполняются, однако, ребенок делает попытки к его выполнению</w:t>
            </w:r>
          </w:p>
          <w:p w14:paraId="0592B5DE" w14:textId="77777777" w:rsidR="0045036F" w:rsidRDefault="0045036F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7BF1E" w14:textId="77777777" w:rsidR="0045036F" w:rsidRDefault="0045036F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BC7F4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Два балла (неудовлетворительно)</w:t>
            </w:r>
          </w:p>
        </w:tc>
      </w:tr>
      <w:tr w:rsidR="001C42DD" w14:paraId="202946F5" w14:textId="77777777" w:rsidTr="0009646A">
        <w:trPr>
          <w:trHeight w:val="83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DE973" w14:textId="77777777" w:rsidR="001C42DD" w:rsidRDefault="001C42DD" w:rsidP="001C42D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не предпринимает попыток к выполнению двигательных заданий, физически не в состоянии выполнить его</w:t>
            </w:r>
          </w:p>
          <w:p w14:paraId="61B19F57" w14:textId="77777777" w:rsidR="0045036F" w:rsidRDefault="0045036F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AC024" w14:textId="77777777" w:rsidR="0045036F" w:rsidRDefault="0045036F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A28BA" w14:textId="77777777" w:rsidR="001C42DD" w:rsidRDefault="001C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Ноль баллов (плохо)</w:t>
            </w:r>
          </w:p>
        </w:tc>
      </w:tr>
    </w:tbl>
    <w:p w14:paraId="6A93E13E" w14:textId="77777777" w:rsidR="001C42DD" w:rsidRDefault="001C42DD" w:rsidP="001C42DD">
      <w:pPr>
        <w:ind w:left="1416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(«Мониторинг в детском саду», Санкт – Петербург, Детство – Пресс, 2011)</w:t>
      </w:r>
    </w:p>
    <w:p w14:paraId="46350939" w14:textId="77777777" w:rsidR="00E57C47" w:rsidRDefault="00E57C47" w:rsidP="00E57C47">
      <w:pPr>
        <w:ind w:left="708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Оценка освоения основных движений детьми дошкольного возраста (оценка двигательного опыта детей в баллах)</w:t>
      </w:r>
    </w:p>
    <w:p w14:paraId="7BAFB9A7" w14:textId="77777777" w:rsidR="00E57C47" w:rsidRDefault="00E57C47" w:rsidP="00E57C47">
      <w:pPr>
        <w:suppressLineNumbers/>
        <w:ind w:left="1416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Качественные показатели освоения элементов техники основных движений детей 3 </w:t>
      </w:r>
      <w:r w:rsidR="003A59AD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 лет</w:t>
      </w: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6402"/>
        <w:gridCol w:w="7598"/>
      </w:tblGrid>
      <w:tr w:rsidR="00E57C47" w14:paraId="04868F80" w14:textId="77777777" w:rsidTr="0009646A">
        <w:trPr>
          <w:trHeight w:val="946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F7235BA" w14:textId="77777777" w:rsidR="0045036F" w:rsidRDefault="0045036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B83F65C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</w:t>
            </w:r>
          </w:p>
          <w:p w14:paraId="108F26CE" w14:textId="77777777" w:rsidR="0045036F" w:rsidRDefault="0045036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ED05838" w14:textId="77777777" w:rsidR="0045036F" w:rsidRDefault="0045036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9D53CB3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Показатель</w:t>
            </w:r>
          </w:p>
        </w:tc>
      </w:tr>
      <w:tr w:rsidR="00E57C47" w14:paraId="42C4A7A4" w14:textId="77777777" w:rsidTr="0009646A">
        <w:trPr>
          <w:trHeight w:val="1553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C757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и бег</w:t>
            </w:r>
          </w:p>
        </w:tc>
        <w:tc>
          <w:tcPr>
            <w:tcW w:w="7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B2408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с ненапряженным положением туловища и головы. Свободное движение рук. Согласованные движения рук и ног.</w:t>
            </w:r>
          </w:p>
          <w:p w14:paraId="54820F10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Бег. Туловище прямое или наклонено немного вперед. Свободное движение рук. Соблюдение направления. </w:t>
            </w:r>
          </w:p>
          <w:p w14:paraId="1C88AF95" w14:textId="77777777" w:rsidR="0045036F" w:rsidRDefault="0045036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57C47" w14:paraId="673D4672" w14:textId="77777777" w:rsidTr="0009646A">
        <w:trPr>
          <w:trHeight w:val="1570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0277B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</w:t>
            </w:r>
          </w:p>
        </w:tc>
        <w:tc>
          <w:tcPr>
            <w:tcW w:w="7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588D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Исходное положение. Небольшое приседание на слегка расставленных ногах. Толчок, отталкивание одновременно двумя ногами. Полет, ноги слегка согнуты. Приземление, мягко. На две ноги.</w:t>
            </w:r>
          </w:p>
          <w:p w14:paraId="2C6CDBE9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57C47" w14:paraId="6229F8E0" w14:textId="77777777" w:rsidTr="0009646A">
        <w:trPr>
          <w:trHeight w:val="1250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46439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</w:t>
            </w:r>
          </w:p>
        </w:tc>
        <w:tc>
          <w:tcPr>
            <w:tcW w:w="7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AC41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Исходное положение: стоя, лицом в направлении броска, ноги слегка расставлены, правая рука согнута в локте. Замах. Бросок с силой.</w:t>
            </w:r>
          </w:p>
          <w:p w14:paraId="24EE39BE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57C47" w14:paraId="18FE1490" w14:textId="77777777" w:rsidTr="0009646A">
        <w:trPr>
          <w:trHeight w:val="1570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D94D2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Лазание</w:t>
            </w:r>
          </w:p>
        </w:tc>
        <w:tc>
          <w:tcPr>
            <w:tcW w:w="7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32842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Крепкий хват руками.</w:t>
            </w:r>
          </w:p>
          <w:p w14:paraId="5AAC6270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Поочередный перехват руками рейки.</w:t>
            </w:r>
          </w:p>
          <w:p w14:paraId="22494346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Чередующий шаг.</w:t>
            </w:r>
          </w:p>
          <w:p w14:paraId="6FA68D13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Активные, уверенные движения.</w:t>
            </w:r>
          </w:p>
          <w:p w14:paraId="637EF807" w14:textId="77777777" w:rsidR="0045036F" w:rsidRDefault="0045036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6667A0FE" w14:textId="77777777" w:rsidR="00E57C47" w:rsidRDefault="00E57C47" w:rsidP="00E57C47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30981175" w14:textId="77777777" w:rsidR="00006FFA" w:rsidRDefault="00006FFA" w:rsidP="00006F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4E27F88" w14:textId="77777777" w:rsidR="00E57C47" w:rsidRDefault="00E57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Январь</w:t>
      </w:r>
    </w:p>
    <w:p w14:paraId="10436FEE" w14:textId="77777777" w:rsidR="00E57C47" w:rsidRDefault="00E57C47" w:rsidP="00E57C47">
      <w:pPr>
        <w:suppressLineNumbers/>
        <w:ind w:left="1473" w:right="57" w:hanging="19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деятельности по физическому развитию детей 3 </w:t>
      </w:r>
      <w:r w:rsidR="003A59AD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 лет.</w:t>
      </w:r>
    </w:p>
    <w:p w14:paraId="0629CA0B" w14:textId="77777777" w:rsidR="00E57C47" w:rsidRDefault="00E57C47" w:rsidP="00E57C47">
      <w:pPr>
        <w:suppressLineNumbers/>
        <w:ind w:left="1473" w:right="57" w:hanging="19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6539"/>
        <w:gridCol w:w="7461"/>
      </w:tblGrid>
      <w:tr w:rsidR="00E57C47" w14:paraId="6DE62436" w14:textId="77777777" w:rsidTr="0009646A"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8AD8A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63AAE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E57C47" w14:paraId="50C90D30" w14:textId="77777777" w:rsidTr="0009646A"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82753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-  выходные праздничные дни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970CC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-  выходные праздничные дни</w:t>
            </w:r>
          </w:p>
        </w:tc>
      </w:tr>
      <w:tr w:rsidR="00E57C47" w14:paraId="6B7FE766" w14:textId="77777777" w:rsidTr="0009646A"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BC46D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-  выходные праздничные дни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B6934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-  выходные праздничные дни</w:t>
            </w:r>
          </w:p>
        </w:tc>
      </w:tr>
      <w:tr w:rsidR="00E57C47" w14:paraId="56BC9E4F" w14:textId="77777777" w:rsidTr="0009646A"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D2978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CAC58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«Перестроение. Ходьба парами»</w:t>
            </w:r>
          </w:p>
        </w:tc>
      </w:tr>
      <w:tr w:rsidR="00E57C47" w14:paraId="047D02F4" w14:textId="77777777" w:rsidTr="0009646A">
        <w:trPr>
          <w:trHeight w:val="299"/>
        </w:trPr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21D95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5B1A6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«Осанка. Ходьба и бег врассыпную. Остановка по сигналу»</w:t>
            </w:r>
          </w:p>
        </w:tc>
      </w:tr>
    </w:tbl>
    <w:p w14:paraId="4AE6EF5B" w14:textId="77777777" w:rsidR="00E57C47" w:rsidRDefault="00E57C47" w:rsidP="00E57C47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879500D" w14:textId="77777777" w:rsidR="00E57C47" w:rsidRDefault="00E57C47" w:rsidP="00E57C47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6610"/>
        <w:gridCol w:w="7390"/>
      </w:tblGrid>
      <w:tr w:rsidR="00E57C47" w14:paraId="40221B80" w14:textId="77777777" w:rsidTr="0009646A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0BBF9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7EA3E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E57C47" w14:paraId="0078242C" w14:textId="77777777" w:rsidTr="0009646A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5CDB5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196EE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E57C47" w14:paraId="6E861641" w14:textId="77777777" w:rsidTr="0009646A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05B31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72AEA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E57C47" w14:paraId="1B32B981" w14:textId="77777777" w:rsidTr="0009646A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0A976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1D26E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14:paraId="040340F1" w14:textId="77777777" w:rsidR="00E57C47" w:rsidRDefault="00E57C47" w:rsidP="00E57C47">
      <w:pPr>
        <w:rPr>
          <w:rFonts w:ascii="Times New Roman" w:hAnsi="Times New Roman" w:cs="Times New Roman"/>
          <w:sz w:val="24"/>
          <w:szCs w:val="24"/>
        </w:rPr>
      </w:pPr>
    </w:p>
    <w:p w14:paraId="0BDEFE13" w14:textId="77777777" w:rsidR="00E57C47" w:rsidRDefault="00E57C47" w:rsidP="00E57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физкультурно-оздоровительной работы</w:t>
      </w:r>
    </w:p>
    <w:tbl>
      <w:tblPr>
        <w:tblStyle w:val="a5"/>
        <w:tblpPr w:leftFromText="180" w:rightFromText="180" w:vertAnchor="text" w:horzAnchor="margin" w:tblpY="43"/>
        <w:tblW w:w="14000" w:type="dxa"/>
        <w:tblLook w:val="04A0" w:firstRow="1" w:lastRow="0" w:firstColumn="1" w:lastColumn="0" w:noHBand="0" w:noVBand="1"/>
      </w:tblPr>
      <w:tblGrid>
        <w:gridCol w:w="14000"/>
      </w:tblGrid>
      <w:tr w:rsidR="00E57C47" w14:paraId="332D7009" w14:textId="77777777" w:rsidTr="0009646A">
        <w:tc>
          <w:tcPr>
            <w:tcW w:w="1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5CBF0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E57C47" w14:paraId="50B62E0E" w14:textId="77777777" w:rsidTr="0009646A">
        <w:tc>
          <w:tcPr>
            <w:tcW w:w="1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FC56F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Использование спортивной предметно </w:t>
            </w:r>
            <w:r w:rsidR="003A59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развивающей среды.</w:t>
            </w:r>
          </w:p>
        </w:tc>
      </w:tr>
      <w:tr w:rsidR="00E57C47" w14:paraId="5B983A97" w14:textId="77777777" w:rsidTr="0009646A">
        <w:tc>
          <w:tcPr>
            <w:tcW w:w="1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1BD4D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E57C47" w14:paraId="52F0A71F" w14:textId="77777777" w:rsidTr="0009646A">
        <w:tc>
          <w:tcPr>
            <w:tcW w:w="1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CAA5D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возрастных особенностей и физического состояния здоровья.</w:t>
            </w:r>
          </w:p>
        </w:tc>
      </w:tr>
    </w:tbl>
    <w:p w14:paraId="75483B7B" w14:textId="77777777" w:rsidR="00E57C47" w:rsidRDefault="00E57C47" w:rsidP="00E57C47">
      <w:pPr>
        <w:rPr>
          <w:rFonts w:ascii="Times New Roman" w:hAnsi="Times New Roman" w:cs="Times New Roman"/>
          <w:sz w:val="24"/>
          <w:szCs w:val="24"/>
        </w:rPr>
      </w:pPr>
    </w:p>
    <w:p w14:paraId="6F1EDB1C" w14:textId="77777777" w:rsidR="00E57C47" w:rsidRDefault="00E57C47" w:rsidP="00E57C47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14:paraId="0DC8C413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3 неделя.  (два занятия: первое – на освоение двигательных упражнений, второе – на повторение, закрепление) </w:t>
      </w:r>
    </w:p>
    <w:p w14:paraId="6A16CCF7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5,6.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376"/>
        <w:gridCol w:w="2269"/>
        <w:gridCol w:w="4537"/>
        <w:gridCol w:w="2550"/>
        <w:gridCol w:w="2268"/>
      </w:tblGrid>
      <w:tr w:rsidR="00FA2E37" w14:paraId="79A7B7AA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20530" w14:textId="77777777" w:rsidR="00FA2E37" w:rsidRDefault="00FA2E37" w:rsidP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394DB3AB" w14:textId="77777777" w:rsidR="00FA2E37" w:rsidRDefault="00FA2E37" w:rsidP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74F2678E" w14:textId="77777777" w:rsidR="00FA2E37" w:rsidRDefault="00FA2E37" w:rsidP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BBAE2" w14:textId="77777777" w:rsidR="00FA2E37" w:rsidRDefault="00FA2E37" w:rsidP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D332A" w14:textId="77777777" w:rsidR="00FA2E37" w:rsidRDefault="00FA2E37" w:rsidP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09B8B" w14:textId="77777777" w:rsidR="00FA2E37" w:rsidRDefault="00FA2E37" w:rsidP="00FA2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BC955" w14:textId="77777777" w:rsidR="00FA2E37" w:rsidRDefault="00FA2E37" w:rsidP="00FA2E3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9373DF" w14:paraId="4D5BC72C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E34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0B44F1A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становления и обогащения двигательного опыта детей по выполнению основных движений, общеразвивающих упражнений, участия в подвижных играх.</w:t>
            </w:r>
          </w:p>
          <w:p w14:paraId="6EF6C1B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B71AE7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14:paraId="233E0AB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обогатить двигательный опыт детей в процессе выполнения основных программных движений, общеразвивающих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упражнений, участия в подвижных играх.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6E1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Тема третьей недели:</w:t>
            </w:r>
          </w:p>
          <w:p w14:paraId="76415C9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«Перестроение.  Ходьба и бег парами».</w:t>
            </w:r>
          </w:p>
          <w:p w14:paraId="448AD61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1D440F4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570B690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6BC998B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речевая деятельность;</w:t>
            </w:r>
          </w:p>
          <w:p w14:paraId="2FF3CC5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деятельность.</w:t>
            </w:r>
          </w:p>
          <w:p w14:paraId="36F3F49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7FBE2E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53DB1A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AD4604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681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1C6D4F6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Беседа. Красивая осанка. Прямая спина.</w:t>
            </w:r>
          </w:p>
          <w:p w14:paraId="288C93C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40D7C2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0460B59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 (по выбору инструктора) и основные движения по теме недели.</w:t>
            </w:r>
          </w:p>
          <w:p w14:paraId="0D2432E3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в колонну парами. Построение в колонну с перестроением в пары, стоя на месте.</w:t>
            </w:r>
          </w:p>
          <w:p w14:paraId="40C0E2B1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Ходьба в колонне парами с высоким подниманием колена.</w:t>
            </w:r>
          </w:p>
          <w:p w14:paraId="42C56AEE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 в колонне парами, чередование с бегом врассыпную.</w:t>
            </w:r>
          </w:p>
          <w:p w14:paraId="2AA40301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40F55" w14:textId="77777777" w:rsidR="009373DF" w:rsidRDefault="00937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14:paraId="299D2525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по содержанию стихотворения:</w:t>
            </w:r>
          </w:p>
          <w:p w14:paraId="0CA6BA43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«Дружно парами шагаем</w:t>
            </w:r>
          </w:p>
          <w:p w14:paraId="73444A31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колени поднимаем.</w:t>
            </w:r>
          </w:p>
          <w:p w14:paraId="1DDF404D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сейчас мы побежали</w:t>
            </w:r>
          </w:p>
          <w:p w14:paraId="18B27F40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команде «Стой!»</w:t>
            </w:r>
          </w:p>
          <w:p w14:paraId="12C87359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встали» …</w:t>
            </w:r>
          </w:p>
          <w:p w14:paraId="2EFDE08B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упражнения: </w:t>
            </w:r>
          </w:p>
          <w:p w14:paraId="5C9C0BB6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«Пушистые цыплята» </w:t>
            </w:r>
          </w:p>
          <w:p w14:paraId="697A2F70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«Цыплята машут крыльями».</w:t>
            </w:r>
          </w:p>
          <w:p w14:paraId="0F7AD23A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ноги слегка расставлены, повторить 4 раза. </w:t>
            </w:r>
          </w:p>
          <w:p w14:paraId="75DFBC2E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432AFF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«Цыплята пьют воду».</w:t>
            </w:r>
          </w:p>
          <w:p w14:paraId="62D53CE5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п.: ноги на ширине плеч, руки внизу. Наклониться вперед, руки отвести назад, выпрямиться. Повторить 5 раз.</w:t>
            </w:r>
          </w:p>
          <w:p w14:paraId="298E093D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54027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«Цыплята клюют зерна»</w:t>
            </w:r>
          </w:p>
          <w:p w14:paraId="697AED96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п.: ноги слегка расставлены, руки внизу. Присесть, постучать пальцами по коленям, встать. Повторить 4 раза. </w:t>
            </w:r>
          </w:p>
          <w:p w14:paraId="2BF97008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BA2E6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из круга.   </w:t>
            </w:r>
          </w:p>
          <w:p w14:paraId="3FB509AD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и ходьба друг за другом.</w:t>
            </w:r>
          </w:p>
          <w:p w14:paraId="1F410D90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20D61" w14:textId="77777777" w:rsidR="009373DF" w:rsidRDefault="00937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52B80154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народная игра «Пятнашки».</w:t>
            </w:r>
          </w:p>
          <w:p w14:paraId="7817CB1B" w14:textId="77777777" w:rsidR="00FA2E37" w:rsidRDefault="00FA2E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B19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Участие в беседе.</w:t>
            </w:r>
          </w:p>
          <w:p w14:paraId="44C58F9A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в колонну парами, построение в колонну с перестроением в пары, стоя на месте. Ходьба в колонне парами с высоким подниманием колена.</w:t>
            </w:r>
          </w:p>
          <w:p w14:paraId="6A22F04B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 в колонне парами, чередование с бегом врассыпную.</w:t>
            </w:r>
          </w:p>
          <w:p w14:paraId="596955E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речевой деятельности. Запоминание стиха. Выполнение движений в соответствии с содержанием.</w:t>
            </w:r>
          </w:p>
          <w:p w14:paraId="39120F0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подвижной русской народной игре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«Пятнашки».</w:t>
            </w:r>
          </w:p>
          <w:p w14:paraId="04D8818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CD72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 ребенок отвечает на вопросы педагога;</w:t>
            </w:r>
          </w:p>
          <w:p w14:paraId="1907C4B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14:paraId="5A12ABD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 интересом участвует в коллективных подвижных играх;</w:t>
            </w:r>
          </w:p>
          <w:p w14:paraId="1957837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запоминает и повторяет текст стиха, самостоятельно выполняет движения в соответствии с его содержанием.</w:t>
            </w:r>
          </w:p>
        </w:tc>
      </w:tr>
    </w:tbl>
    <w:p w14:paraId="54F4B362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A928C9E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3297751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8D34A2D" w14:textId="77777777" w:rsidR="00E57C47" w:rsidRDefault="00E57C47" w:rsidP="00E57C47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14:paraId="7CD15B9D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4 неделя (два занятия: первое – на освоение двигательных упражнений, второе – на повторение, закрепление)</w:t>
      </w:r>
    </w:p>
    <w:p w14:paraId="06B489E1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 – 7,8.</w:t>
      </w:r>
    </w:p>
    <w:tbl>
      <w:tblPr>
        <w:tblStyle w:val="a5"/>
        <w:tblW w:w="13858" w:type="dxa"/>
        <w:tblLayout w:type="fixed"/>
        <w:tblLook w:val="04A0" w:firstRow="1" w:lastRow="0" w:firstColumn="1" w:lastColumn="0" w:noHBand="0" w:noVBand="1"/>
      </w:tblPr>
      <w:tblGrid>
        <w:gridCol w:w="2376"/>
        <w:gridCol w:w="2269"/>
        <w:gridCol w:w="4537"/>
        <w:gridCol w:w="2266"/>
        <w:gridCol w:w="142"/>
        <w:gridCol w:w="2268"/>
      </w:tblGrid>
      <w:tr w:rsidR="00FA2E37" w14:paraId="04D4F612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A2952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21B00B8D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79B7F51D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35206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E66A7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F087" w14:textId="77777777" w:rsidR="00FA2E37" w:rsidRDefault="00FA2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C5F69" w14:textId="77777777" w:rsidR="00FA2E37" w:rsidRDefault="00FA2E37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9373DF" w14:paraId="5AB770B8" w14:textId="77777777" w:rsidTr="004C4C1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0C97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486E75A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становления и обогащения двигательного опыта детей по выполнению основных движений, общеразвивающих упражнений, участия в подвижных играх.</w:t>
            </w:r>
          </w:p>
          <w:p w14:paraId="50A59A1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14:paraId="7C15EE5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обогатить двигательный опыт детей в процессе выполнения основных программных движений, общеразвивающих упражнений,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участия в подвижных играх.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C5C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Тема четвертой недели:</w:t>
            </w:r>
          </w:p>
          <w:p w14:paraId="0B61C12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«Осанка. Ходьба и бег врассыпную. Остановка по сигналу»</w:t>
            </w:r>
          </w:p>
          <w:p w14:paraId="403BEF3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565559C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23626C6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11E68DD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деятельность.</w:t>
            </w:r>
          </w:p>
          <w:p w14:paraId="54DBDDF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1E073A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A1D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7B0E3B8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Беседа. Красивая осанка человека. Прямая спина.</w:t>
            </w:r>
          </w:p>
          <w:p w14:paraId="6C0DA1B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2030D2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2A1C793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Ходьба.</w:t>
            </w:r>
          </w:p>
          <w:p w14:paraId="216424D4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в шеренгу и равнение по линии с поворотом в колонну друг за другом. Осанка.</w:t>
            </w:r>
          </w:p>
          <w:p w14:paraId="19E5A2AC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E692B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Бег.</w:t>
            </w:r>
          </w:p>
          <w:p w14:paraId="6D355170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по кругу, взявшись за руки со сменой направления по сигналу. Остановка по сигналу.</w:t>
            </w:r>
          </w:p>
          <w:p w14:paraId="31822615" w14:textId="77777777" w:rsidR="009373DF" w:rsidRDefault="009373DF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вверх с места с целью достать предмет.</w:t>
            </w:r>
          </w:p>
          <w:p w14:paraId="68FBB8C9" w14:textId="77777777" w:rsidR="009373DF" w:rsidRDefault="009373D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Общеразвивающие упражнения. </w:t>
            </w:r>
          </w:p>
          <w:p w14:paraId="1BECE9F6" w14:textId="77777777" w:rsidR="009373DF" w:rsidRDefault="009373D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AD84E44" w14:textId="77777777" w:rsidR="009373DF" w:rsidRDefault="009373D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«Погреем руки». </w:t>
            </w:r>
          </w:p>
          <w:p w14:paraId="073F86FC" w14:textId="77777777" w:rsidR="009373DF" w:rsidRDefault="009373D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И. п.: ноги слегка расставлены, руки внизу. Поднять согнутые руки, хлопнуть перед грудью, сказать «хлоп», опустить вниз.  Повторить 4 раза. </w:t>
            </w:r>
          </w:p>
          <w:p w14:paraId="2B2A23D3" w14:textId="77777777" w:rsidR="009373DF" w:rsidRDefault="009373D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AAD2AED" w14:textId="77777777" w:rsidR="009373DF" w:rsidRDefault="009373D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«Погреем ноги». </w:t>
            </w:r>
          </w:p>
          <w:p w14:paraId="30546E56" w14:textId="77777777" w:rsidR="009373DF" w:rsidRDefault="009373D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И. п.: сидя на полу, ноги в стороны, руки внизу. Наклониться, похлопать по коленям, сказать «хлоп», выпрямиться. Повторить 4 раза.</w:t>
            </w:r>
          </w:p>
          <w:p w14:paraId="3219A179" w14:textId="77777777" w:rsidR="009373DF" w:rsidRDefault="009373D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C547CB2" w14:textId="77777777" w:rsidR="009373DF" w:rsidRDefault="009373D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«Попрыгаем». </w:t>
            </w:r>
          </w:p>
          <w:p w14:paraId="7040750E" w14:textId="77777777" w:rsidR="009373DF" w:rsidRDefault="009373D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.: ноги слегка расставлены, руки внизу. Выполнить б прыжков на двух ногах на месте, походить на месте, вновь повторить прыжки.  </w:t>
            </w:r>
          </w:p>
          <w:p w14:paraId="73D7835B" w14:textId="77777777" w:rsidR="009373DF" w:rsidRDefault="009373D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DD74234" w14:textId="77777777" w:rsidR="009373DF" w:rsidRDefault="009373D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3613A061" w14:textId="77777777" w:rsidR="009373DF" w:rsidRDefault="009373D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Подвижные народные игры</w:t>
            </w:r>
          </w:p>
          <w:p w14:paraId="29FC7AC3" w14:textId="77777777" w:rsidR="009373DF" w:rsidRDefault="009373D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«Берегись!», «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Ловишки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кругу».</w:t>
            </w:r>
          </w:p>
          <w:p w14:paraId="55FE564B" w14:textId="77777777" w:rsidR="009373DF" w:rsidRDefault="009373D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51B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Участие в беседе.</w:t>
            </w:r>
          </w:p>
          <w:p w14:paraId="79E8A47B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в шеренгу, бег по кругу, смена направления по сигналу, остановка по сигналу.</w:t>
            </w:r>
          </w:p>
          <w:p w14:paraId="6CFAFC11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самостоятельное выполнение общеразвивающих упражнений.</w:t>
            </w:r>
          </w:p>
          <w:p w14:paraId="73A4FBE7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коллективных подвижных народных играх.</w:t>
            </w:r>
          </w:p>
          <w:p w14:paraId="1B60C422" w14:textId="77777777" w:rsidR="009373DF" w:rsidRDefault="009373D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0FF8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14:paraId="4067BA3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14:paraId="665F46C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00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 интересом участвует в коллективных подвижных играх;</w:t>
            </w:r>
          </w:p>
          <w:p w14:paraId="702A99E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инициативу в двигательной игровой деятельности:</w:t>
            </w:r>
          </w:p>
          <w:p w14:paraId="2D60194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указания педагога (инструктора) в остановке по сигналу.</w:t>
            </w:r>
          </w:p>
        </w:tc>
      </w:tr>
    </w:tbl>
    <w:p w14:paraId="4A6C2334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/>
          <w:sz w:val="24"/>
          <w:szCs w:val="24"/>
        </w:rPr>
      </w:pPr>
    </w:p>
    <w:p w14:paraId="318F4BFF" w14:textId="77777777" w:rsidR="00E57C47" w:rsidRDefault="00E57C47" w:rsidP="00E57C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16341C3" w14:textId="77777777" w:rsidR="00E57C47" w:rsidRDefault="00E57C47" w:rsidP="00E57C47">
      <w:pPr>
        <w:suppressLineNumbers/>
        <w:ind w:left="5664" w:right="57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Февраль</w:t>
      </w:r>
    </w:p>
    <w:p w14:paraId="37DEC4A9" w14:textId="77777777" w:rsidR="00E57C47" w:rsidRDefault="00E57C47" w:rsidP="00E57C47">
      <w:pPr>
        <w:suppressLineNumbers/>
        <w:ind w:left="1473" w:right="57" w:hanging="19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деятельности по физическому развитию детей 3 </w:t>
      </w:r>
      <w:r w:rsidR="00FA2E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 лет.</w:t>
      </w:r>
    </w:p>
    <w:p w14:paraId="782B53AB" w14:textId="77777777" w:rsidR="00E57C47" w:rsidRDefault="00E57C47" w:rsidP="00E57C47">
      <w:pPr>
        <w:suppressLineNumbers/>
        <w:ind w:left="1473" w:right="57" w:hanging="19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6556"/>
        <w:gridCol w:w="7444"/>
      </w:tblGrid>
      <w:tr w:rsidR="00E57C47" w14:paraId="327F2CF1" w14:textId="77777777" w:rsidTr="008C1851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5C3E1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852D8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E57C47" w14:paraId="7C314284" w14:textId="77777777" w:rsidTr="008C1851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BF8C9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40BB1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«Ползаем, лазаем, играем с мячом»</w:t>
            </w:r>
          </w:p>
        </w:tc>
      </w:tr>
      <w:tr w:rsidR="00E57C47" w14:paraId="044489DA" w14:textId="77777777" w:rsidTr="008C1851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1AB28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FD1E7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«Подвижные и ловкие»</w:t>
            </w:r>
          </w:p>
        </w:tc>
      </w:tr>
      <w:tr w:rsidR="00E57C47" w14:paraId="3B3CAB8A" w14:textId="77777777" w:rsidTr="008C1851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91848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62D0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недели: «Ловкие и смелые»</w:t>
            </w:r>
          </w:p>
        </w:tc>
      </w:tr>
      <w:tr w:rsidR="00E57C47" w14:paraId="27149176" w14:textId="77777777" w:rsidTr="008C1851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DAF24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4C208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недели: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спортивно -  музыкальное развлечение «Веселые старты»</w:t>
            </w:r>
          </w:p>
        </w:tc>
      </w:tr>
    </w:tbl>
    <w:p w14:paraId="5B1D2C90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9438235" w14:textId="77777777" w:rsidR="00E57C47" w:rsidRDefault="00E57C47" w:rsidP="00E57C47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6610"/>
        <w:gridCol w:w="7390"/>
      </w:tblGrid>
      <w:tr w:rsidR="00E57C47" w14:paraId="2442579A" w14:textId="77777777" w:rsidTr="008C1851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6E253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57766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E57C47" w14:paraId="6F88A80A" w14:textId="77777777" w:rsidTr="008C1851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776BB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297DC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E57C47" w14:paraId="03C51682" w14:textId="77777777" w:rsidTr="008C1851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36EA8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919F1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E57C47" w14:paraId="7E5EE4EC" w14:textId="77777777" w:rsidTr="008C1851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D388B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EF2A2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14:paraId="19813B28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/>
          <w:sz w:val="24"/>
          <w:szCs w:val="24"/>
        </w:rPr>
      </w:pPr>
    </w:p>
    <w:p w14:paraId="0DC7261B" w14:textId="77777777" w:rsidR="00E57C47" w:rsidRDefault="00E57C47" w:rsidP="00E57C47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физкультурно-оздоровительной работы</w:t>
      </w:r>
    </w:p>
    <w:tbl>
      <w:tblPr>
        <w:tblStyle w:val="a5"/>
        <w:tblpPr w:leftFromText="180" w:rightFromText="180" w:vertAnchor="text" w:horzAnchor="margin" w:tblpY="43"/>
        <w:tblW w:w="14000" w:type="dxa"/>
        <w:tblLook w:val="04A0" w:firstRow="1" w:lastRow="0" w:firstColumn="1" w:lastColumn="0" w:noHBand="0" w:noVBand="1"/>
      </w:tblPr>
      <w:tblGrid>
        <w:gridCol w:w="14000"/>
      </w:tblGrid>
      <w:tr w:rsidR="00E57C47" w14:paraId="1FBE1203" w14:textId="77777777" w:rsidTr="008C1851">
        <w:trPr>
          <w:trHeight w:val="321"/>
        </w:trPr>
        <w:tc>
          <w:tcPr>
            <w:tcW w:w="1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D929B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E57C47" w14:paraId="1227446D" w14:textId="77777777" w:rsidTr="008C1851">
        <w:trPr>
          <w:trHeight w:val="318"/>
        </w:trPr>
        <w:tc>
          <w:tcPr>
            <w:tcW w:w="1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5BE6D" w14:textId="77777777" w:rsidR="00E57C47" w:rsidRDefault="00E57C47">
            <w:pPr>
              <w:suppressLineNumbers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E57C47" w14:paraId="3EA3EBF2" w14:textId="77777777" w:rsidTr="008C1851">
        <w:trPr>
          <w:trHeight w:val="318"/>
        </w:trPr>
        <w:tc>
          <w:tcPr>
            <w:tcW w:w="1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8C17F" w14:textId="77777777" w:rsidR="00E57C47" w:rsidRDefault="00E57C47">
            <w:pPr>
              <w:suppressLineNumbers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E57C47" w14:paraId="4C7F40EF" w14:textId="77777777" w:rsidTr="008C1851">
        <w:trPr>
          <w:trHeight w:val="318"/>
        </w:trPr>
        <w:tc>
          <w:tcPr>
            <w:tcW w:w="1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F6F58" w14:textId="77777777" w:rsidR="00E57C47" w:rsidRDefault="00E57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14:paraId="48EAF2FB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8785F12" w14:textId="77777777" w:rsidR="00E57C47" w:rsidRDefault="00E57C47" w:rsidP="00E57C47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14:paraId="3CE43837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1 неделя (два занятия: первое – на освоение двигательных упражнений, второе – на повторение, закрепление)</w:t>
      </w:r>
    </w:p>
    <w:p w14:paraId="1A4D676E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1,2.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093"/>
        <w:gridCol w:w="2552"/>
        <w:gridCol w:w="4537"/>
        <w:gridCol w:w="2125"/>
        <w:gridCol w:w="2693"/>
      </w:tblGrid>
      <w:tr w:rsidR="00FA2E37" w14:paraId="510191EB" w14:textId="77777777" w:rsidTr="008C185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5AB73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710F0F00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69BF63FD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BDDD0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96CE6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3829B" w14:textId="77777777" w:rsidR="00FA2E37" w:rsidRDefault="00FA2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63FFD" w14:textId="77777777" w:rsidR="00FA2E37" w:rsidRDefault="00FA2E37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9373DF" w14:paraId="1F538817" w14:textId="77777777" w:rsidTr="008C185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C96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11053C0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освоения детьми программных упражнений ползания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подлезания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под скамейку, игр с мячом, ходьбе по наклонной доске.</w:t>
            </w:r>
          </w:p>
          <w:p w14:paraId="10DC64F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14:paraId="721AD0D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упражнять детей в ползании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подлезании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бросках мяча, ходьбе по наклонной доске.</w:t>
            </w:r>
          </w:p>
          <w:p w14:paraId="09CBACC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FA60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</w:t>
            </w:r>
          </w:p>
          <w:p w14:paraId="1E82528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«Ползаем, лазаем, играем с мячом»</w:t>
            </w:r>
          </w:p>
          <w:p w14:paraId="08A5176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407EB44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57D647E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52905EE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14:paraId="0795876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14:paraId="0E7953B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C60C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276983F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Беседа о правилах безопасного поведения в спортивном зале.</w:t>
            </w:r>
          </w:p>
          <w:p w14:paraId="15F8741F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778B977C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извилистой дорожке, нарисованной мелом или обозначенной шнуром. </w:t>
            </w:r>
          </w:p>
          <w:p w14:paraId="413F622A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Ползание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обруч </w:t>
            </w:r>
            <w:r w:rsidR="00FA2E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 раза).</w:t>
            </w:r>
          </w:p>
          <w:p w14:paraId="37A5B150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стоя держаться за обруч. Наклониться вперед и положить обруч на пол, выпрямиться и показать руки, наклониться, взять обруч и выпрямиться </w:t>
            </w:r>
            <w:r w:rsidR="00FA2E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 раза).</w:t>
            </w:r>
          </w:p>
          <w:p w14:paraId="6A900B8C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Ходим по наклонной доске (высота над полом 10-20 см) вверх и вниз </w:t>
            </w:r>
            <w:r w:rsidR="00FA2E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 раза).</w:t>
            </w:r>
          </w:p>
          <w:p w14:paraId="3317F09F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Бросаем мяч двумя руками через ленту, натянутую на уровне груди ребенка </w:t>
            </w:r>
            <w:r w:rsidR="00FA2E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 раза).</w:t>
            </w:r>
          </w:p>
          <w:p w14:paraId="3876D9C8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428D9537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народная игра с мячом «Зеваки».</w:t>
            </w:r>
          </w:p>
          <w:p w14:paraId="4CA2245D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0359E545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14:paraId="2ABD479B" w14:textId="77777777" w:rsidR="00FA2E37" w:rsidRDefault="00FA2E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0E05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 о правилах безопасного поведения в спортивном зале.</w:t>
            </w:r>
          </w:p>
          <w:p w14:paraId="175B846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Индивидуальная ходьба по извилистой дорожке.</w:t>
            </w:r>
          </w:p>
          <w:p w14:paraId="2CF36DF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ползание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обруч.</w:t>
            </w:r>
          </w:p>
          <w:p w14:paraId="11CE4A9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наклонной доске.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03CA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14:paraId="33F2A1B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14:paraId="7E31B56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 </w:t>
            </w:r>
          </w:p>
          <w:p w14:paraId="540A044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при выполнении игровых упражнений.</w:t>
            </w:r>
          </w:p>
        </w:tc>
      </w:tr>
    </w:tbl>
    <w:p w14:paraId="6298A1D6" w14:textId="77777777" w:rsidR="00E57C47" w:rsidRDefault="00006FFA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  <w:r w:rsidR="00E57C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2 неделя (два занятия: первое – на освоение двигательных упражнений, второе – на повторение, закрепление)</w:t>
      </w:r>
    </w:p>
    <w:p w14:paraId="14857386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 – 3,4.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4394"/>
        <w:gridCol w:w="2977"/>
        <w:gridCol w:w="2268"/>
      </w:tblGrid>
      <w:tr w:rsidR="00FA2E37" w14:paraId="31F7509E" w14:textId="77777777" w:rsidTr="008C185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D9AEB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451D0EE6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06D16C1E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D7738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35B4A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1E559" w14:textId="77777777" w:rsidR="00FA2E37" w:rsidRDefault="00FA2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85B67" w14:textId="77777777" w:rsidR="00FA2E37" w:rsidRDefault="00FA2E37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9373DF" w14:paraId="0BF395E7" w14:textId="77777777" w:rsidTr="008C185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7AD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606161D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освоения детьми программных упражнений ползания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подлезания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под скамейку, игр с мячом, ходьбе по наклонной доске.</w:t>
            </w:r>
          </w:p>
          <w:p w14:paraId="12F3904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4F2FAD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14:paraId="188CE38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упражнять детей в ползании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подлезании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бросках мяча, ходьбе по наклонной доске.</w:t>
            </w:r>
          </w:p>
          <w:p w14:paraId="7002072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BA0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второй недели:</w:t>
            </w:r>
          </w:p>
          <w:p w14:paraId="4D65A98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«Подвижные и ловкие»</w:t>
            </w:r>
          </w:p>
          <w:p w14:paraId="5025C46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53EDC41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6388AA8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0D02E6C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14:paraId="435BD25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музыкально - ритмическая деятельность;</w:t>
            </w:r>
          </w:p>
          <w:p w14:paraId="34A1CF2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14:paraId="3E94690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D056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6316446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Беседа о правилах безопасного поведения в спортивном зале.</w:t>
            </w:r>
          </w:p>
          <w:p w14:paraId="684AC50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</w:p>
          <w:p w14:paraId="1776BFA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«Мы топаем ногами, </w:t>
            </w:r>
          </w:p>
          <w:p w14:paraId="41A2E5B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мы хлопаем руками,</w:t>
            </w:r>
          </w:p>
          <w:p w14:paraId="2152C5D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мы руки поднимаем,</w:t>
            </w:r>
          </w:p>
          <w:p w14:paraId="7F7BA8D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мы руки опускаем, </w:t>
            </w:r>
          </w:p>
          <w:p w14:paraId="4608DF4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качаем головой. (выполнение движений по содержанию стиха).</w:t>
            </w:r>
          </w:p>
          <w:p w14:paraId="5D6A6FD9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5751B57E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14:paraId="74AC7E8F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Ползание и лазание.</w:t>
            </w:r>
          </w:p>
          <w:p w14:paraId="18802159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Ползание на четвереньках по прямой, «змейкой» между предметами, по наклонной доске, ползание под скамейку,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 бревно.</w:t>
            </w:r>
          </w:p>
          <w:p w14:paraId="068C0E4E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 ритмические упражнения</w:t>
            </w:r>
          </w:p>
          <w:p w14:paraId="460D77F0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 мячики».</w:t>
            </w:r>
          </w:p>
          <w:p w14:paraId="0DBF1579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76A769EB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«Толкай мяч»</w:t>
            </w:r>
          </w:p>
          <w:p w14:paraId="0F974799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Трудовая.</w:t>
            </w:r>
          </w:p>
          <w:p w14:paraId="39A2695C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14:paraId="26B0D1C7" w14:textId="77777777" w:rsidR="00FA2E37" w:rsidRDefault="00FA2E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C939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 о правилах безопасного поведения в спортивном зале.</w:t>
            </w:r>
          </w:p>
          <w:p w14:paraId="2866C89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Индивидуальное выполнение движений по содержанию стихотворения.</w:t>
            </w:r>
          </w:p>
          <w:p w14:paraId="0A2A46A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ползание на четвереньках по прямой.</w:t>
            </w:r>
          </w:p>
          <w:p w14:paraId="12E59A4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Ползание между предметами.</w:t>
            </w:r>
          </w:p>
          <w:p w14:paraId="0D5BC02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Ползание под скамейку.</w:t>
            </w:r>
          </w:p>
          <w:p w14:paraId="13E75A6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через бревно.</w:t>
            </w:r>
          </w:p>
          <w:p w14:paraId="2D84112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музыкально- ритмического упражнения «Веселые мячики».</w:t>
            </w:r>
          </w:p>
          <w:p w14:paraId="3E923EE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подвижной игре.</w:t>
            </w:r>
          </w:p>
          <w:p w14:paraId="0B8355C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уборке инвентаря.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E2F1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14:paraId="2BE1A55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14:paraId="0A9059C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 </w:t>
            </w:r>
          </w:p>
          <w:p w14:paraId="5ED15EC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при выполнении игровых упражнений;</w:t>
            </w:r>
          </w:p>
          <w:p w14:paraId="212E655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волевые усилия в ползании и лазании.</w:t>
            </w:r>
          </w:p>
        </w:tc>
      </w:tr>
    </w:tbl>
    <w:p w14:paraId="1ACA6EBA" w14:textId="77777777" w:rsidR="00E57C47" w:rsidRDefault="00FA2E3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  <w:r w:rsidR="00E57C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3 неделя (два занятия: первое – на освоение двигательных упражнений, второе – на повторение, закрепление)</w:t>
      </w:r>
    </w:p>
    <w:p w14:paraId="630684B3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 – 5,6.</w:t>
      </w:r>
    </w:p>
    <w:tbl>
      <w:tblPr>
        <w:tblStyle w:val="a5"/>
        <w:tblW w:w="13858" w:type="dxa"/>
        <w:tblLayout w:type="fixed"/>
        <w:tblLook w:val="04A0" w:firstRow="1" w:lastRow="0" w:firstColumn="1" w:lastColumn="0" w:noHBand="0" w:noVBand="1"/>
      </w:tblPr>
      <w:tblGrid>
        <w:gridCol w:w="2093"/>
        <w:gridCol w:w="2552"/>
        <w:gridCol w:w="4110"/>
        <w:gridCol w:w="2835"/>
        <w:gridCol w:w="2268"/>
      </w:tblGrid>
      <w:tr w:rsidR="009373DF" w14:paraId="3FE89A46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DAA89" w14:textId="77777777" w:rsidR="009373DF" w:rsidRDefault="009373D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692405A3" w14:textId="77777777" w:rsidR="009373DF" w:rsidRDefault="009373D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25F91D13" w14:textId="77777777" w:rsidR="009373DF" w:rsidRDefault="009373D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D3A17" w14:textId="77777777" w:rsidR="009373DF" w:rsidRDefault="009373D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A7C8B" w14:textId="77777777" w:rsidR="009373DF" w:rsidRDefault="009373D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A176" w14:textId="77777777" w:rsidR="009373DF" w:rsidRDefault="009373DF" w:rsidP="00787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– 4 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F1D9" w14:textId="77777777" w:rsidR="009373DF" w:rsidRDefault="009373DF" w:rsidP="007873A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4CE904B2" w14:textId="77777777" w:rsidR="009373DF" w:rsidRDefault="009373DF" w:rsidP="007873A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2660C0A" w14:textId="77777777" w:rsidR="009373DF" w:rsidRDefault="009373DF" w:rsidP="007873A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373DF" w14:paraId="1470277C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439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35F4379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освоения детьми программных упражнений ползания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подлезания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под скамейку, игр с мячом, ходьбе по наклонной доске.</w:t>
            </w:r>
          </w:p>
          <w:p w14:paraId="7504955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14:paraId="4BE2C28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упражнять детей в ползании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подлезании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бросках мяча, ходьбе по наклонной доске.</w:t>
            </w:r>
          </w:p>
          <w:p w14:paraId="554DF2F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98F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</w:t>
            </w:r>
          </w:p>
          <w:p w14:paraId="164D343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«Ловкие и смелые»</w:t>
            </w:r>
          </w:p>
          <w:p w14:paraId="2ADA24E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0DC6D83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20605F3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14:paraId="2C326AA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2533153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14:paraId="33C1927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музыкально </w:t>
            </w:r>
            <w:r w:rsidR="0000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ритмическая деятельность;</w:t>
            </w:r>
          </w:p>
          <w:p w14:paraId="241C642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14:paraId="703BEBB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F7FE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4469F33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Беседа о том, кто такие ловкие и смелые?</w:t>
            </w:r>
          </w:p>
          <w:p w14:paraId="2FA4775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</w:p>
          <w:p w14:paraId="538265A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«Выше ноги поднимай!</w:t>
            </w:r>
          </w:p>
          <w:p w14:paraId="4C834C0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Ловко, смело ты шагай!</w:t>
            </w:r>
          </w:p>
          <w:p w14:paraId="6407980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 потом -  легко беги</w:t>
            </w:r>
          </w:p>
          <w:p w14:paraId="125F4FC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 дорожке вдоль реки» (ходьба и бег с остановкой по сигналу)</w:t>
            </w:r>
          </w:p>
          <w:p w14:paraId="6D856BD3" w14:textId="77777777" w:rsidR="009373DF" w:rsidRDefault="009373DF" w:rsidP="004C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32865D43" w14:textId="77777777" w:rsidR="009373DF" w:rsidRDefault="009373DF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Перепрыгни бревнышко.</w:t>
            </w:r>
          </w:p>
          <w:p w14:paraId="67B4A47C" w14:textId="77777777" w:rsidR="009373DF" w:rsidRDefault="00937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Проползание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обруч, расположенный вертикально к полу, не касаясь руками пола.</w:t>
            </w:r>
          </w:p>
          <w:p w14:paraId="18171E63" w14:textId="77777777" w:rsidR="009373DF" w:rsidRDefault="009373D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Ловля мяча, брошенного инструктором (расстояние 1,5 м.)</w:t>
            </w:r>
          </w:p>
          <w:p w14:paraId="49F580AC" w14:textId="77777777" w:rsidR="009373DF" w:rsidRDefault="009373DF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</w:t>
            </w:r>
            <w:r w:rsidR="00FA2E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ритмические упражнения</w:t>
            </w:r>
          </w:p>
          <w:p w14:paraId="6A5635FA" w14:textId="77777777" w:rsidR="009373DF" w:rsidRDefault="009373DF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«Упражнение с обручем», упражнение «Скачем как мячики»</w:t>
            </w:r>
          </w:p>
          <w:p w14:paraId="08619C74" w14:textId="77777777" w:rsidR="009373DF" w:rsidRDefault="009373DF" w:rsidP="004C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3BBBF72" w14:textId="77777777" w:rsidR="009373DF" w:rsidRDefault="009373DF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«Передай мяч»</w:t>
            </w:r>
          </w:p>
          <w:p w14:paraId="74AC3FD1" w14:textId="77777777" w:rsidR="009373DF" w:rsidRDefault="009373DF" w:rsidP="004C4C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0F19391A" w14:textId="77777777" w:rsidR="009373DF" w:rsidRDefault="009373DF" w:rsidP="004C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05DC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14:paraId="6A0B8CF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Индивидуальное выполнение движений по содержанию стихотворения.</w:t>
            </w:r>
          </w:p>
          <w:p w14:paraId="582CA7F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перепрыгивание через бревнышко.</w:t>
            </w:r>
          </w:p>
          <w:p w14:paraId="44358C3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Самостоятельное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проползание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обруч.</w:t>
            </w:r>
          </w:p>
          <w:p w14:paraId="55503A9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Ловля мяча.</w:t>
            </w:r>
          </w:p>
          <w:p w14:paraId="01E4D0A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Выполнение музыкально </w:t>
            </w:r>
            <w:r w:rsidR="00FA2E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ритмического упражнения.</w:t>
            </w:r>
          </w:p>
          <w:p w14:paraId="4225850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подвижной игре.</w:t>
            </w:r>
          </w:p>
          <w:p w14:paraId="346D997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уборке инвентаря.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549F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14:paraId="3F144DF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14:paraId="0900F67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 </w:t>
            </w:r>
          </w:p>
          <w:p w14:paraId="04FB3FD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при выполнении игровых упражнений;</w:t>
            </w:r>
          </w:p>
          <w:p w14:paraId="35CCFF6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старание в ловле мяча.</w:t>
            </w:r>
          </w:p>
        </w:tc>
      </w:tr>
    </w:tbl>
    <w:p w14:paraId="2DA77193" w14:textId="77777777" w:rsidR="00E57C47" w:rsidRDefault="00E57C47" w:rsidP="00E57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4 неделя (два занятия: первое – на повторение двигательных упражнений, второе - спортивное развлечение)</w:t>
      </w:r>
    </w:p>
    <w:p w14:paraId="0BBCF0B8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 – 7,8.</w:t>
      </w:r>
    </w:p>
    <w:tbl>
      <w:tblPr>
        <w:tblStyle w:val="a5"/>
        <w:tblW w:w="13858" w:type="dxa"/>
        <w:tblLayout w:type="fixed"/>
        <w:tblLook w:val="04A0" w:firstRow="1" w:lastRow="0" w:firstColumn="1" w:lastColumn="0" w:noHBand="0" w:noVBand="1"/>
      </w:tblPr>
      <w:tblGrid>
        <w:gridCol w:w="2093"/>
        <w:gridCol w:w="2552"/>
        <w:gridCol w:w="4110"/>
        <w:gridCol w:w="2552"/>
        <w:gridCol w:w="2551"/>
      </w:tblGrid>
      <w:tr w:rsidR="00FA2E37" w14:paraId="326E487D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6DED" w14:textId="77777777" w:rsidR="00FA2E37" w:rsidRDefault="00FA2E37" w:rsidP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366507F2" w14:textId="77777777" w:rsidR="00FA2E37" w:rsidRDefault="00FA2E37" w:rsidP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5CEEA980" w14:textId="77777777" w:rsidR="00FA2E37" w:rsidRDefault="00FA2E37" w:rsidP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9847E" w14:textId="77777777" w:rsidR="00FA2E37" w:rsidRDefault="00FA2E37" w:rsidP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CAC50" w14:textId="77777777" w:rsidR="00FA2E37" w:rsidRDefault="00FA2E37" w:rsidP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B7165" w14:textId="77777777" w:rsidR="00FA2E37" w:rsidRDefault="00FA2E37" w:rsidP="00FA2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A251A" w14:textId="77777777" w:rsidR="00FA2E37" w:rsidRDefault="00FA2E37" w:rsidP="00FA2E3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9373DF" w14:paraId="10DF49CA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A86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5E4CF5D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освоения детьми программных упражнений ползания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подлезания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под скамейку, игр с мячом, ходьбе по наклонной доске.</w:t>
            </w:r>
          </w:p>
          <w:p w14:paraId="4981668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14:paraId="0446D57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упражнять детей в ползании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подлезании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бросках мяча, ходьбе по наклонной доске.</w:t>
            </w:r>
          </w:p>
          <w:p w14:paraId="2C78AF5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814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четвертой недели:</w:t>
            </w:r>
          </w:p>
          <w:p w14:paraId="0827D88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«Веселые старты»</w:t>
            </w:r>
          </w:p>
          <w:p w14:paraId="7BABAB0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Содержание темы включает в себя сценарную подготовку развлечения, по пройденному программному материалу, где используются освоенные детьми упражнения, игры по выбору инструктора (педагога). </w:t>
            </w:r>
          </w:p>
          <w:p w14:paraId="03CD3DE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3CBB0D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E23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«Веселые старты»</w:t>
            </w:r>
          </w:p>
          <w:p w14:paraId="4233894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темы включает в себя сценарную подготовку развлечения, по пройденному программному материалу, где используются освоенные детьми упражнения, игры по выбору инструктора (педагога)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26C62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CF8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развлечении «Веселые старты».</w:t>
            </w:r>
          </w:p>
          <w:p w14:paraId="4EA6662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EC9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проявляет интерес и активность в коллективной двигательной деятельности.</w:t>
            </w:r>
          </w:p>
          <w:p w14:paraId="1844578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611E7923" w14:textId="77777777" w:rsidR="00E57C47" w:rsidRDefault="00E57C47" w:rsidP="00E57C47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1A1ABD" w14:textId="77777777" w:rsidR="00E57C47" w:rsidRDefault="00E57C47" w:rsidP="00E57C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980BB80" w14:textId="77777777" w:rsidR="00E57C47" w:rsidRDefault="00E57C47" w:rsidP="00E57C47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p w14:paraId="4AA5D41F" w14:textId="77777777" w:rsidR="00E57C47" w:rsidRDefault="00E57C47" w:rsidP="00E57C47">
      <w:pPr>
        <w:suppressLineNumbers/>
        <w:ind w:left="1473" w:right="57" w:hanging="133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деятельности по физическому развитию детей 3 </w:t>
      </w:r>
      <w:r w:rsidR="00FA2E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 лет.</w:t>
      </w:r>
    </w:p>
    <w:tbl>
      <w:tblPr>
        <w:tblStyle w:val="a5"/>
        <w:tblW w:w="13716" w:type="dxa"/>
        <w:tblLook w:val="04A0" w:firstRow="1" w:lastRow="0" w:firstColumn="1" w:lastColumn="0" w:noHBand="0" w:noVBand="1"/>
      </w:tblPr>
      <w:tblGrid>
        <w:gridCol w:w="6547"/>
        <w:gridCol w:w="7169"/>
      </w:tblGrid>
      <w:tr w:rsidR="00E57C47" w14:paraId="5740C8FF" w14:textId="77777777" w:rsidTr="008C1851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7930F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19292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E57C47" w14:paraId="2B191726" w14:textId="77777777" w:rsidTr="008C1851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BD64B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8FE86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«Координация движений»</w:t>
            </w:r>
          </w:p>
        </w:tc>
      </w:tr>
      <w:tr w:rsidR="00E57C47" w14:paraId="57775ACA" w14:textId="77777777" w:rsidTr="008C1851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9D6AE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DD529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«Ловкость и координация»</w:t>
            </w:r>
          </w:p>
        </w:tc>
      </w:tr>
      <w:tr w:rsidR="00E57C47" w14:paraId="2C944CE4" w14:textId="77777777" w:rsidTr="008C1851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2C982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936B3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недели: «Разные движения»</w:t>
            </w:r>
          </w:p>
        </w:tc>
      </w:tr>
      <w:tr w:rsidR="00E57C47" w14:paraId="0596976A" w14:textId="77777777" w:rsidTr="008C1851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694D4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8663A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недели: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итоговые занятия «Веселые игры».</w:t>
            </w:r>
          </w:p>
        </w:tc>
      </w:tr>
    </w:tbl>
    <w:p w14:paraId="7D3B76E6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D4D5B00" w14:textId="77777777" w:rsidR="00FA2E37" w:rsidRDefault="00FA2E3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BA8FC2C" w14:textId="77777777" w:rsidR="00E57C47" w:rsidRDefault="00E57C47" w:rsidP="00E57C47">
      <w:pPr>
        <w:suppressLineNumbers/>
        <w:ind w:left="3540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5"/>
        <w:tblW w:w="13716" w:type="dxa"/>
        <w:tblLook w:val="04A0" w:firstRow="1" w:lastRow="0" w:firstColumn="1" w:lastColumn="0" w:noHBand="0" w:noVBand="1"/>
      </w:tblPr>
      <w:tblGrid>
        <w:gridCol w:w="6610"/>
        <w:gridCol w:w="7106"/>
      </w:tblGrid>
      <w:tr w:rsidR="00E57C47" w14:paraId="04C5FE02" w14:textId="77777777" w:rsidTr="008C1851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EF07D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CB057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E57C47" w14:paraId="59C9C9E3" w14:textId="77777777" w:rsidTr="008C1851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E44B4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8D26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E57C47" w14:paraId="6F9BE904" w14:textId="77777777" w:rsidTr="008C1851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2F690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9B7C5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E57C47" w14:paraId="2DB5B70B" w14:textId="77777777" w:rsidTr="008C1851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7203C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C794A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14:paraId="2F3BEC74" w14:textId="77777777" w:rsidR="00E57C47" w:rsidRDefault="00E57C47" w:rsidP="00E57C47">
      <w:pPr>
        <w:suppressLineNumbers/>
        <w:ind w:right="57" w:firstLine="708"/>
        <w:rPr>
          <w:rFonts w:ascii="Times New Roman" w:hAnsi="Times New Roman" w:cs="Times New Roman"/>
          <w:sz w:val="24"/>
          <w:szCs w:val="24"/>
        </w:rPr>
      </w:pPr>
    </w:p>
    <w:p w14:paraId="28EAE540" w14:textId="77777777" w:rsidR="00FA2E37" w:rsidRDefault="00FA2E37" w:rsidP="00E57C47">
      <w:pPr>
        <w:suppressLineNumbers/>
        <w:ind w:right="57" w:firstLine="708"/>
        <w:rPr>
          <w:rFonts w:ascii="Times New Roman" w:hAnsi="Times New Roman" w:cs="Times New Roman"/>
          <w:sz w:val="24"/>
          <w:szCs w:val="24"/>
        </w:rPr>
      </w:pPr>
    </w:p>
    <w:p w14:paraId="56698A30" w14:textId="77777777" w:rsidR="00FA2E37" w:rsidRDefault="00FA2E37" w:rsidP="00E57C47">
      <w:pPr>
        <w:suppressLineNumbers/>
        <w:ind w:right="57" w:firstLine="708"/>
        <w:rPr>
          <w:rFonts w:ascii="Times New Roman" w:hAnsi="Times New Roman" w:cs="Times New Roman"/>
          <w:sz w:val="24"/>
          <w:szCs w:val="24"/>
        </w:rPr>
      </w:pPr>
    </w:p>
    <w:p w14:paraId="29E72749" w14:textId="77777777" w:rsidR="00E57C47" w:rsidRDefault="00E57C47" w:rsidP="00E57C47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физкультурно-оздоровительной работы</w:t>
      </w:r>
    </w:p>
    <w:tbl>
      <w:tblPr>
        <w:tblStyle w:val="a5"/>
        <w:tblpPr w:leftFromText="180" w:rightFromText="180" w:vertAnchor="text" w:horzAnchor="margin" w:tblpY="43"/>
        <w:tblW w:w="13716" w:type="dxa"/>
        <w:tblLook w:val="04A0" w:firstRow="1" w:lastRow="0" w:firstColumn="1" w:lastColumn="0" w:noHBand="0" w:noVBand="1"/>
      </w:tblPr>
      <w:tblGrid>
        <w:gridCol w:w="13716"/>
      </w:tblGrid>
      <w:tr w:rsidR="00E57C47" w14:paraId="1DBC6D5F" w14:textId="77777777" w:rsidTr="008C1851">
        <w:trPr>
          <w:trHeight w:val="321"/>
        </w:trPr>
        <w:tc>
          <w:tcPr>
            <w:tcW w:w="1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AD8D0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E57C47" w14:paraId="3B648925" w14:textId="77777777" w:rsidTr="008C1851">
        <w:trPr>
          <w:trHeight w:val="318"/>
        </w:trPr>
        <w:tc>
          <w:tcPr>
            <w:tcW w:w="1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C85C4" w14:textId="77777777" w:rsidR="00E57C47" w:rsidRDefault="00E57C47">
            <w:pPr>
              <w:suppressLineNumbers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E57C47" w14:paraId="3B9717D3" w14:textId="77777777" w:rsidTr="008C1851">
        <w:trPr>
          <w:trHeight w:val="318"/>
        </w:trPr>
        <w:tc>
          <w:tcPr>
            <w:tcW w:w="1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E1B39" w14:textId="77777777" w:rsidR="00E57C47" w:rsidRDefault="00E57C47">
            <w:pPr>
              <w:suppressLineNumbers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E57C47" w14:paraId="10495641" w14:textId="77777777" w:rsidTr="008C1851">
        <w:trPr>
          <w:trHeight w:val="318"/>
        </w:trPr>
        <w:tc>
          <w:tcPr>
            <w:tcW w:w="1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9C362" w14:textId="77777777" w:rsidR="00E57C47" w:rsidRDefault="00E57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14:paraId="687EB24F" w14:textId="77777777" w:rsidR="00E57C47" w:rsidRDefault="00E57C47" w:rsidP="004C4C1A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1 неделя (два занятия: первое – на освоение двигательных упражнений, второе – на повторение, закрепление)</w:t>
      </w:r>
    </w:p>
    <w:p w14:paraId="5F8B7177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1.2.</w:t>
      </w:r>
    </w:p>
    <w:tbl>
      <w:tblPr>
        <w:tblStyle w:val="a5"/>
        <w:tblW w:w="14142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5670"/>
        <w:gridCol w:w="2126"/>
        <w:gridCol w:w="1985"/>
      </w:tblGrid>
      <w:tr w:rsidR="00FA2E37" w14:paraId="6817D359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CCA3C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4B3717C5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1B97AE58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82E47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1822" w14:textId="77777777" w:rsidR="00FA2E37" w:rsidRDefault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EAEFC" w14:textId="77777777" w:rsidR="00FA2E37" w:rsidRDefault="00FA2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BE332" w14:textId="77777777" w:rsidR="00FA2E37" w:rsidRDefault="00FA2E37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9373DF" w14:paraId="1E61946B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E38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14:paraId="170CCF5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развития координации движений, быстроты и ловкости.</w:t>
            </w:r>
          </w:p>
          <w:p w14:paraId="617A3A7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92160C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опорно- двигательный аппарат, в процессе выполнения специальных двигательных заданий и упражнений.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E76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</w:t>
            </w:r>
          </w:p>
          <w:p w14:paraId="6BDBE88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«Координация движений»</w:t>
            </w:r>
          </w:p>
          <w:p w14:paraId="6E737C6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5F782AD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00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коммуникативная деятельность;</w:t>
            </w:r>
          </w:p>
          <w:p w14:paraId="20109FE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38D3F97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14:paraId="37158D0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14:paraId="50CF9CE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456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4FA8672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Беседа. Для чего нужна координация движений? (использование наглядного материала, фото, видео)</w:t>
            </w:r>
          </w:p>
          <w:p w14:paraId="0A8AF78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Вопросы. Ответы детей.</w:t>
            </w:r>
          </w:p>
          <w:p w14:paraId="1045AE4A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5C3BF69E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  <w:p w14:paraId="0370EBE9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Положения в движении головы (вверх </w:t>
            </w:r>
            <w:r w:rsidR="00006F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вниз, налево и направо).</w:t>
            </w:r>
          </w:p>
          <w:p w14:paraId="1E16FB53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Положения в движении рук (одновременные, однонаправленные).</w:t>
            </w:r>
          </w:p>
          <w:p w14:paraId="72B46309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Положения в движении туловища (наклоны). Положения в движении ног (приседания, подскоки на месте).</w:t>
            </w:r>
          </w:p>
          <w:p w14:paraId="0D483FD7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координации движений.</w:t>
            </w:r>
          </w:p>
          <w:p w14:paraId="27C5E06A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с предметами: перекладывание предметов стоя, кружение с ленточкой над головой.</w:t>
            </w:r>
          </w:p>
          <w:p w14:paraId="6D3F1D05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между кеглями.</w:t>
            </w:r>
          </w:p>
          <w:p w14:paraId="294932D7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«Прыжки на мат». Тренировать мышцы, развивать смелость.</w:t>
            </w:r>
          </w:p>
          <w:p w14:paraId="78303CD7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6D9B0308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«Проползи </w:t>
            </w:r>
            <w:r w:rsidR="00FA2E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задень», «Пройди мишкой, проползи мышкой».</w:t>
            </w:r>
          </w:p>
          <w:p w14:paraId="6ED03EB8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4602F993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14:paraId="7B2D696B" w14:textId="77777777" w:rsidR="00FA2E37" w:rsidRDefault="00FA2E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2391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 Ответы на вопросы.</w:t>
            </w:r>
          </w:p>
          <w:p w14:paraId="59C4EDB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движений головы, рук, туловища, ног.</w:t>
            </w:r>
          </w:p>
          <w:p w14:paraId="72E04E7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упражнений с предметами.</w:t>
            </w:r>
          </w:p>
          <w:p w14:paraId="222EDB9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подвижных играх.</w:t>
            </w:r>
          </w:p>
          <w:p w14:paraId="7AA9DCE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D8A7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выполняет упражнения на координацию движений;</w:t>
            </w:r>
          </w:p>
          <w:p w14:paraId="0E053E8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удерживает равновесие при выполнении упражнений;</w:t>
            </w:r>
          </w:p>
          <w:p w14:paraId="7A3BEE2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понимает, как надо действовать в играх с правилами;</w:t>
            </w:r>
          </w:p>
          <w:p w14:paraId="682CEBD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у ребенка сформирован опорно- двигательный аппарат.</w:t>
            </w:r>
          </w:p>
        </w:tc>
      </w:tr>
    </w:tbl>
    <w:p w14:paraId="20878E83" w14:textId="77777777" w:rsidR="00E57C47" w:rsidRDefault="00FA2E3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  <w:r w:rsidR="00E57C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2 неделя (два занятия: первое – на освоение двигательных упражнений, второе – на повторение, закрепление) </w:t>
      </w:r>
    </w:p>
    <w:p w14:paraId="0B72EF91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3,4.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5386"/>
        <w:gridCol w:w="2271"/>
        <w:gridCol w:w="1982"/>
      </w:tblGrid>
      <w:tr w:rsidR="00FA2E37" w14:paraId="1555CDFD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D3516" w14:textId="77777777" w:rsidR="00FA2E37" w:rsidRDefault="00FA2E37" w:rsidP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39CA7BA9" w14:textId="77777777" w:rsidR="00FA2E37" w:rsidRDefault="00FA2E37" w:rsidP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27F6E71A" w14:textId="77777777" w:rsidR="00FA2E37" w:rsidRDefault="00FA2E37" w:rsidP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C88B7" w14:textId="77777777" w:rsidR="00FA2E37" w:rsidRDefault="00FA2E37" w:rsidP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5BE21" w14:textId="77777777" w:rsidR="00FA2E37" w:rsidRDefault="00FA2E37" w:rsidP="00FA2E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BD62D" w14:textId="77777777" w:rsidR="00FA2E37" w:rsidRDefault="00FA2E37" w:rsidP="00FA2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43C30" w14:textId="77777777" w:rsidR="00FA2E37" w:rsidRDefault="00FA2E37" w:rsidP="00FA2E3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9373DF" w14:paraId="18BD9C6F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208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  <w:p w14:paraId="0D07B42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создание условий для развития координации движений, быстроты и ловкости.</w:t>
            </w:r>
          </w:p>
          <w:p w14:paraId="7B980ED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7E4EE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формировать опорно- двигательный аппарат, в процессе выполнения специальных двигательных заданий и упражнений.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FD6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первой недели:</w:t>
            </w:r>
          </w:p>
          <w:p w14:paraId="4DF78AE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«Ловкость и координация»</w:t>
            </w:r>
          </w:p>
          <w:p w14:paraId="2C9866C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Краткое содержание:</w:t>
            </w:r>
          </w:p>
          <w:p w14:paraId="6DACD11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A574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коммуникативная деятельность;</w:t>
            </w:r>
          </w:p>
          <w:p w14:paraId="19DE3A8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двигательная деятельность;</w:t>
            </w:r>
          </w:p>
          <w:p w14:paraId="7D78C29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игровая деятельность;</w:t>
            </w:r>
          </w:p>
          <w:p w14:paraId="1CCDB10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трудовая деятельность.</w:t>
            </w:r>
          </w:p>
          <w:p w14:paraId="1A0D771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935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Коммуникативная</w:t>
            </w:r>
          </w:p>
          <w:p w14:paraId="31E52BF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Беседа.</w:t>
            </w:r>
          </w:p>
          <w:p w14:paraId="3FD503D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Кто такие ловкие? (использование наглядного материала, фото, видео)</w:t>
            </w:r>
          </w:p>
          <w:p w14:paraId="6A00354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Вопросы. Ответы детей.</w:t>
            </w:r>
          </w:p>
          <w:p w14:paraId="2508C22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0D3872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Двигательная</w:t>
            </w:r>
          </w:p>
          <w:p w14:paraId="023B44EF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упражнения.</w:t>
            </w:r>
          </w:p>
          <w:p w14:paraId="36D03E4C" w14:textId="77777777" w:rsidR="009373DF" w:rsidRDefault="009373D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Четыре стадии ловкости: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 Балансирование.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2. Координация движений.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3. Программируемая ловкость.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4. Самопроизвольная ловкость.</w:t>
            </w:r>
          </w:p>
          <w:p w14:paraId="6DF2A94C" w14:textId="77777777" w:rsidR="009373DF" w:rsidRDefault="009373D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Балансирование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(по показу педагога, инструктора)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умение стоять, ходить и останавливаться, одновременно фокусируя внимание на центре тяжести, правильной осанке и постановке стоп.</w:t>
            </w:r>
          </w:p>
          <w:p w14:paraId="1155C897" w14:textId="77777777" w:rsidR="009373DF" w:rsidRDefault="009373D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Координация движений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(по показу педагога, инструктора)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физические упражнения на координацию движений включают в себя работу ног, бег по кругу, повторение «в зеркальном отражении»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движений партнера, ритмические и циклические двигательные действия.</w:t>
            </w:r>
          </w:p>
          <w:p w14:paraId="22FD05A0" w14:textId="77777777" w:rsidR="009373DF" w:rsidRDefault="009373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Программируемая ловкость: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 показу педагога, инструктора) выполнение образцов и последовательностей движений.</w:t>
            </w:r>
          </w:p>
          <w:p w14:paraId="5FCD8A83" w14:textId="77777777" w:rsidR="009373DF" w:rsidRDefault="009373D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Самопроизвольная ловкость: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дети выполняют задания с неизвестными заранее требованиями и не по заученным образцам движений, а спонтанно.</w:t>
            </w:r>
          </w:p>
          <w:p w14:paraId="6B47B70D" w14:textId="77777777" w:rsidR="009373DF" w:rsidRDefault="00937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Игровая </w:t>
            </w:r>
          </w:p>
          <w:p w14:paraId="39466A67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«Тоннель».</w:t>
            </w:r>
          </w:p>
          <w:p w14:paraId="5D6CD4D9" w14:textId="77777777" w:rsidR="009373DF" w:rsidRDefault="009373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построить тоннель необходимо установить обручи (2</w:t>
            </w:r>
            <w:r w:rsidR="00A5740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шт.) вертикально с небольшим расстоянием друг от друга. Задание ребенка- проползти через тоннель + уже известное задание с мячиками. </w:t>
            </w:r>
          </w:p>
          <w:p w14:paraId="332E6419" w14:textId="77777777" w:rsidR="009373DF" w:rsidRDefault="009373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C2CFB4" w14:textId="77777777" w:rsidR="009373DF" w:rsidRDefault="00937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6DA6DDD7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14:paraId="35997CD0" w14:textId="77777777" w:rsidR="009373DF" w:rsidRDefault="009373DF"/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60D34" w14:textId="77777777" w:rsidR="009373DF" w:rsidRPr="004C4C1A" w:rsidRDefault="009373DF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 Ответы на вопросы.</w:t>
            </w:r>
          </w:p>
          <w:p w14:paraId="6C457554" w14:textId="77777777" w:rsidR="009373DF" w:rsidRPr="004C4C1A" w:rsidRDefault="009373DF" w:rsidP="004C4C1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движений на</w:t>
            </w:r>
            <w:r w:rsidRPr="004C4C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балансирование, координацию движений, программируемую ловкость, самопроизвольную ловкость.</w:t>
            </w:r>
          </w:p>
          <w:p w14:paraId="3FB317DE" w14:textId="77777777" w:rsidR="009373DF" w:rsidRPr="004C4C1A" w:rsidRDefault="009373DF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14:paraId="54A77F55" w14:textId="77777777" w:rsidR="009373DF" w:rsidRDefault="009373DF" w:rsidP="004C4C1A">
            <w:pPr>
              <w:pStyle w:val="a3"/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CB7FF" w14:textId="77777777" w:rsidR="009373DF" w:rsidRPr="004C4C1A" w:rsidRDefault="009373DF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- ребенок</w:t>
            </w:r>
            <w:r>
              <w:t xml:space="preserve"> </w:t>
            </w: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выполняет упражнения на координацию движений;</w:t>
            </w:r>
          </w:p>
          <w:p w14:paraId="20BB7C7E" w14:textId="77777777" w:rsidR="009373DF" w:rsidRPr="004C4C1A" w:rsidRDefault="009373DF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- удерживает равновесие при выполнении упражнений;</w:t>
            </w:r>
          </w:p>
          <w:p w14:paraId="53A3B2DB" w14:textId="77777777" w:rsidR="009373DF" w:rsidRPr="004C4C1A" w:rsidRDefault="009373DF" w:rsidP="004C4C1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 xml:space="preserve">- выполняет движения на </w:t>
            </w:r>
            <w:r w:rsidRPr="004C4C1A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балансирование, координацию движений, программируемую ловкость, самопроизвольную ловкость;</w:t>
            </w:r>
          </w:p>
          <w:p w14:paraId="4A116788" w14:textId="77777777" w:rsidR="009373DF" w:rsidRDefault="009373DF" w:rsidP="004C4C1A">
            <w:pPr>
              <w:pStyle w:val="a3"/>
              <w:rPr>
                <w:rFonts w:eastAsia="Times New Roman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 xml:space="preserve">- у ребенка сформирован </w:t>
            </w:r>
            <w:proofErr w:type="spellStart"/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опорно</w:t>
            </w:r>
            <w:proofErr w:type="spellEnd"/>
            <w:r w:rsidRPr="004C4C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2E37" w:rsidRPr="004C4C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 xml:space="preserve"> двигательный аппарат.</w:t>
            </w:r>
          </w:p>
        </w:tc>
      </w:tr>
    </w:tbl>
    <w:p w14:paraId="3D270180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C7167AA" w14:textId="77777777" w:rsidR="00E57C47" w:rsidRDefault="00E57C47" w:rsidP="00E57C47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14:paraId="45A2A845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3 неделя (два занятия: первое – на освоение двигательных упражнений, второе – на повторение, закрепление)</w:t>
      </w:r>
    </w:p>
    <w:p w14:paraId="0C1E2BCC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5,6.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093"/>
        <w:gridCol w:w="2552"/>
        <w:gridCol w:w="4537"/>
        <w:gridCol w:w="2408"/>
        <w:gridCol w:w="2410"/>
      </w:tblGrid>
      <w:tr w:rsidR="00A5740E" w14:paraId="454A276A" w14:textId="77777777" w:rsidTr="008C185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2E495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4488202A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3546C4CC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8A245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61AF1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45C5A" w14:textId="77777777" w:rsidR="00A5740E" w:rsidRDefault="00A57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7C982" w14:textId="77777777" w:rsidR="00A5740E" w:rsidRDefault="00A5740E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9373DF" w14:paraId="0FEF7E91" w14:textId="77777777" w:rsidTr="008C185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E74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14:paraId="7773332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развития координации движений, быстроты и ловкости.</w:t>
            </w:r>
          </w:p>
          <w:p w14:paraId="197D7CD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E2BF82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опорное – двигательный аппарат, в процессе выполнения специальных двигательных заданий и упражнений.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B25F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</w:t>
            </w:r>
          </w:p>
          <w:p w14:paraId="2D4D3BA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«Разные движения»</w:t>
            </w:r>
          </w:p>
          <w:p w14:paraId="06F5EF9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23F5A57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21D87FE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09AF559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14:paraId="2673AD8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14:paraId="3ED4801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A63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334D338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Беседа. «Об освоении правил поведения во время выполнения различных движений» Вопросы. Ответы.</w:t>
            </w:r>
          </w:p>
          <w:p w14:paraId="33BD77F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6AFF6A1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2795454C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Ходьба в колонне по одному. Бег врассыпную.</w:t>
            </w:r>
          </w:p>
          <w:p w14:paraId="2490410A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с кубиками.</w:t>
            </w:r>
          </w:p>
          <w:p w14:paraId="4D1BDA99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Поднятие кубиков через стороны вверх.</w:t>
            </w:r>
          </w:p>
          <w:p w14:paraId="409E01BD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Наклон вперед (поставить кубики на пол).</w:t>
            </w:r>
          </w:p>
          <w:p w14:paraId="08B5878E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Повороты с кубиками.</w:t>
            </w:r>
          </w:p>
          <w:p w14:paraId="371E0889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виды движений: ползание по гимнастической скамейке на животе,</w:t>
            </w:r>
          </w:p>
          <w:p w14:paraId="163A4138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Равновесие – ходьба по гимнастической скамейке приставным шагом.</w:t>
            </w:r>
          </w:p>
          <w:p w14:paraId="53E4C5D4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86309C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590374F0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«Птицы и птенчики»</w:t>
            </w:r>
          </w:p>
          <w:p w14:paraId="74A9F1BA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B64E8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684AE754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14:paraId="1C99738F" w14:textId="77777777" w:rsidR="00006FFA" w:rsidRDefault="00006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F9F5" w14:textId="77777777" w:rsidR="009373DF" w:rsidRPr="004C4C1A" w:rsidRDefault="009373DF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Участие в беседе. Ответы на вопросы.</w:t>
            </w:r>
          </w:p>
          <w:p w14:paraId="156C1103" w14:textId="77777777" w:rsidR="009373DF" w:rsidRPr="004C4C1A" w:rsidRDefault="009373DF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Участие в ходьбе и беге.</w:t>
            </w:r>
          </w:p>
          <w:p w14:paraId="6DD54DDE" w14:textId="77777777" w:rsidR="009373DF" w:rsidRPr="004C4C1A" w:rsidRDefault="009373DF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 с кубиками.</w:t>
            </w:r>
          </w:p>
          <w:p w14:paraId="2B193D2E" w14:textId="77777777" w:rsidR="009373DF" w:rsidRPr="004C4C1A" w:rsidRDefault="009373DF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Ползание по гимнастической скамейке.</w:t>
            </w:r>
          </w:p>
          <w:p w14:paraId="024CC72F" w14:textId="77777777" w:rsidR="009373DF" w:rsidRPr="004C4C1A" w:rsidRDefault="009373DF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</w:p>
          <w:p w14:paraId="568215C3" w14:textId="77777777" w:rsidR="009373DF" w:rsidRPr="004C4C1A" w:rsidRDefault="009373DF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по гимнастической скамейке приставным шагом.</w:t>
            </w:r>
          </w:p>
          <w:p w14:paraId="5789C2D1" w14:textId="77777777" w:rsidR="009373DF" w:rsidRPr="004C4C1A" w:rsidRDefault="009373DF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14:paraId="5B03A8C3" w14:textId="77777777" w:rsidR="009373DF" w:rsidRPr="004C4C1A" w:rsidRDefault="009373DF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  <w:p w14:paraId="366E1CB4" w14:textId="77777777" w:rsidR="009373DF" w:rsidRPr="004C4C1A" w:rsidRDefault="009373DF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F364" w14:textId="77777777" w:rsidR="009373DF" w:rsidRPr="004C4C1A" w:rsidRDefault="009373DF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- ребенок выполняет упражнения на координацию движений;</w:t>
            </w:r>
          </w:p>
          <w:p w14:paraId="4B39208A" w14:textId="77777777" w:rsidR="009373DF" w:rsidRPr="004C4C1A" w:rsidRDefault="009373DF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- удерживает равновесие при выполнении упражнений;</w:t>
            </w:r>
          </w:p>
          <w:p w14:paraId="69A22679" w14:textId="77777777" w:rsidR="009373DF" w:rsidRPr="004C4C1A" w:rsidRDefault="009373DF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- понимает, как надо действовать в играх с правилами.</w:t>
            </w:r>
          </w:p>
          <w:p w14:paraId="0CAACFB8" w14:textId="77777777" w:rsidR="009373DF" w:rsidRPr="004C4C1A" w:rsidRDefault="009373DF" w:rsidP="004C4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D74768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4 неделя (два занятия: первое – на освоение двигательных упражнений, второе – на повторение, закрепление) </w:t>
      </w:r>
    </w:p>
    <w:p w14:paraId="6ADB4C9A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 – 7,8.</w:t>
      </w:r>
    </w:p>
    <w:tbl>
      <w:tblPr>
        <w:tblStyle w:val="a5"/>
        <w:tblW w:w="13858" w:type="dxa"/>
        <w:tblLayout w:type="fixed"/>
        <w:tblLook w:val="04A0" w:firstRow="1" w:lastRow="0" w:firstColumn="1" w:lastColumn="0" w:noHBand="0" w:noVBand="1"/>
      </w:tblPr>
      <w:tblGrid>
        <w:gridCol w:w="2093"/>
        <w:gridCol w:w="2552"/>
        <w:gridCol w:w="4537"/>
        <w:gridCol w:w="2408"/>
        <w:gridCol w:w="2268"/>
      </w:tblGrid>
      <w:tr w:rsidR="00A5740E" w14:paraId="29E28A4A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69878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4FE41C6B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7D231334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4A608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2495C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54111" w14:textId="77777777" w:rsidR="00A5740E" w:rsidRDefault="00A57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DD935" w14:textId="77777777" w:rsidR="00A5740E" w:rsidRDefault="00A5740E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9373DF" w14:paraId="1DB838DD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0100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14:paraId="18D3998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развития координации движений, быстроты и ловкости.</w:t>
            </w:r>
          </w:p>
          <w:p w14:paraId="08B5F138" w14:textId="77777777" w:rsidR="00006FFA" w:rsidRDefault="00006FF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6F399A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опорно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- двигательный аппарат, в процессе выполнения специальных двигательных заданий и упражнений.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913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четвертой недели:</w:t>
            </w:r>
          </w:p>
          <w:p w14:paraId="4F825E0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итоговые занятия «Веселые игры».</w:t>
            </w:r>
          </w:p>
          <w:p w14:paraId="575ED57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C31022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2F2CD25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4 недели состоит из сценарной подготовки и проведения итогового занятия «Веселые игры».</w:t>
            </w:r>
          </w:p>
          <w:p w14:paraId="658EE9D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Необходимо использовать знакомые общеразвивающие упражнения. Основные движения, подвижные игры, которые дети освоили за месяц.</w:t>
            </w:r>
          </w:p>
          <w:p w14:paraId="36ACBAF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D468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4 недели состоит из сценарной подготовки и проведения итогового занятия «Веселые игры».</w:t>
            </w:r>
          </w:p>
          <w:p w14:paraId="15D6CC96" w14:textId="77777777" w:rsidR="009373DF" w:rsidRDefault="009373D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Необходимо использовать знакомые общеразвивающие упражнения, основные движения, подвижные игры, которые дети освоили за месяц.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3446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итоговом занятии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«Веселые игры».</w:t>
            </w:r>
          </w:p>
          <w:p w14:paraId="1D14CA5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31CA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с интересом участвует в коллективной двигательной деятельности;</w:t>
            </w:r>
          </w:p>
          <w:p w14:paraId="29903E7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активно и доброжелательно общается с детьми и взрослыми.</w:t>
            </w:r>
          </w:p>
        </w:tc>
      </w:tr>
    </w:tbl>
    <w:p w14:paraId="3F6A3886" w14:textId="77777777" w:rsidR="00E57C47" w:rsidRDefault="00E57C47" w:rsidP="00E57C47">
      <w:pPr>
        <w:rPr>
          <w:rFonts w:ascii="Times New Roman" w:hAnsi="Times New Roman" w:cs="Times New Roman"/>
          <w:b/>
          <w:sz w:val="24"/>
          <w:szCs w:val="24"/>
        </w:rPr>
      </w:pPr>
    </w:p>
    <w:p w14:paraId="69073608" w14:textId="77777777" w:rsidR="00006FFA" w:rsidRDefault="00006FFA" w:rsidP="00006F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4B0CA70" w14:textId="77777777" w:rsidR="00E57C47" w:rsidRDefault="00E57C47" w:rsidP="004C4C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Апрель</w:t>
      </w:r>
    </w:p>
    <w:p w14:paraId="1D531C5B" w14:textId="77777777" w:rsidR="00E57C47" w:rsidRDefault="00E57C47" w:rsidP="00E57C47">
      <w:pPr>
        <w:suppressLineNumbers/>
        <w:ind w:left="1473" w:right="57" w:hanging="19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деятельности по физическому развитию детей 3 </w:t>
      </w:r>
      <w:r w:rsidR="00A574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 лет.</w:t>
      </w:r>
    </w:p>
    <w:tbl>
      <w:tblPr>
        <w:tblStyle w:val="a5"/>
        <w:tblW w:w="13858" w:type="dxa"/>
        <w:tblLook w:val="04A0" w:firstRow="1" w:lastRow="0" w:firstColumn="1" w:lastColumn="0" w:noHBand="0" w:noVBand="1"/>
      </w:tblPr>
      <w:tblGrid>
        <w:gridCol w:w="6556"/>
        <w:gridCol w:w="7302"/>
      </w:tblGrid>
      <w:tr w:rsidR="00E57C47" w14:paraId="6C666AB7" w14:textId="77777777" w:rsidTr="008C1851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39798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B4F1A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E57C47" w14:paraId="4E88BA6B" w14:textId="77777777" w:rsidTr="008C1851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8D941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3664F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«Веселые мячики».</w:t>
            </w:r>
          </w:p>
        </w:tc>
      </w:tr>
      <w:tr w:rsidR="00E57C47" w14:paraId="020D894C" w14:textId="77777777" w:rsidTr="008C1851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46CEA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3493E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«Весеннее настроение».</w:t>
            </w:r>
          </w:p>
        </w:tc>
      </w:tr>
      <w:tr w:rsidR="00E57C47" w14:paraId="7CD332A2" w14:textId="77777777" w:rsidTr="008C1851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8DDCF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226B1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недели: «Веселые матрешки».</w:t>
            </w:r>
          </w:p>
        </w:tc>
      </w:tr>
      <w:tr w:rsidR="00E57C47" w14:paraId="3FEDCE36" w14:textId="77777777" w:rsidTr="008C1851"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A64FD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12CBB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недели: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итоговые занятия «Весенние игры».</w:t>
            </w:r>
          </w:p>
        </w:tc>
      </w:tr>
    </w:tbl>
    <w:p w14:paraId="210CC403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1C86B21" w14:textId="77777777" w:rsidR="00A5740E" w:rsidRDefault="00A5740E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0C281C5" w14:textId="77777777" w:rsidR="00E57C47" w:rsidRDefault="00E57C47" w:rsidP="00E57C47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5"/>
        <w:tblW w:w="13858" w:type="dxa"/>
        <w:tblLook w:val="04A0" w:firstRow="1" w:lastRow="0" w:firstColumn="1" w:lastColumn="0" w:noHBand="0" w:noVBand="1"/>
      </w:tblPr>
      <w:tblGrid>
        <w:gridCol w:w="6610"/>
        <w:gridCol w:w="7248"/>
      </w:tblGrid>
      <w:tr w:rsidR="00E57C47" w14:paraId="2042C174" w14:textId="77777777" w:rsidTr="008C1851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91F90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C9C3E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E57C47" w14:paraId="32989D11" w14:textId="77777777" w:rsidTr="008C1851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44B32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57EA8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E57C47" w14:paraId="4AD49297" w14:textId="77777777" w:rsidTr="008C1851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6B32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324B9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E57C47" w14:paraId="2958577B" w14:textId="77777777" w:rsidTr="008C1851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88C56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CA525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14:paraId="3D20D7C2" w14:textId="77777777" w:rsidR="00A5740E" w:rsidRDefault="00A5740E" w:rsidP="00E57C47">
      <w:pPr>
        <w:suppressLineNumbers/>
        <w:ind w:right="57" w:firstLine="708"/>
        <w:rPr>
          <w:rFonts w:ascii="Times New Roman" w:hAnsi="Times New Roman" w:cs="Times New Roman"/>
          <w:sz w:val="24"/>
          <w:szCs w:val="24"/>
        </w:rPr>
      </w:pPr>
    </w:p>
    <w:p w14:paraId="300211A8" w14:textId="77777777" w:rsidR="00E57C47" w:rsidRDefault="00E57C47" w:rsidP="00E57C47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физкультурно-оздоровительной работы</w:t>
      </w:r>
    </w:p>
    <w:tbl>
      <w:tblPr>
        <w:tblStyle w:val="a5"/>
        <w:tblpPr w:leftFromText="180" w:rightFromText="180" w:vertAnchor="text" w:horzAnchor="margin" w:tblpY="43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E57C47" w14:paraId="03372D63" w14:textId="77777777" w:rsidTr="008C1851">
        <w:trPr>
          <w:trHeight w:val="555"/>
        </w:trPr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C2E40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E57C47" w14:paraId="6041F7C0" w14:textId="77777777" w:rsidTr="008C1851">
        <w:trPr>
          <w:trHeight w:val="555"/>
        </w:trPr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4E429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E57C47" w14:paraId="37AE9CC5" w14:textId="77777777" w:rsidTr="008C1851">
        <w:trPr>
          <w:trHeight w:val="555"/>
        </w:trPr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A5F15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E57C47" w14:paraId="463EC4B7" w14:textId="77777777" w:rsidTr="008C1851">
        <w:trPr>
          <w:trHeight w:val="555"/>
        </w:trPr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0F9DF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14:paraId="710D7F1D" w14:textId="77777777" w:rsidR="00E57C47" w:rsidRDefault="00E57C47" w:rsidP="004C4C1A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1 неделя (два занятия: первое – на освоение двигательных упражнений, второе – на повторение, закрепление)</w:t>
      </w:r>
    </w:p>
    <w:p w14:paraId="2DD2652F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1,2.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093"/>
        <w:gridCol w:w="2552"/>
        <w:gridCol w:w="4537"/>
        <w:gridCol w:w="2266"/>
        <w:gridCol w:w="2552"/>
      </w:tblGrid>
      <w:tr w:rsidR="00A5740E" w14:paraId="5D0032A7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09A68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0FB07BEC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008ED532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58515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F26A9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AF0ED" w14:textId="77777777" w:rsidR="00A5740E" w:rsidRDefault="00A57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A948" w14:textId="77777777" w:rsidR="00A5740E" w:rsidRDefault="00A5740E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9373DF" w14:paraId="5D355E0C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4287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14:paraId="13B1BB2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создания условий для развития потребности в двигательной деятельности в процессе занятий по физической культуре, в условиях ДОУ.</w:t>
            </w:r>
          </w:p>
          <w:p w14:paraId="24663B5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10010F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двигательной деятельности в процессе занятий по физической культуре, в условиях ДОУ.</w:t>
            </w:r>
          </w:p>
          <w:p w14:paraId="7A98883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8AE525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A70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</w:t>
            </w:r>
          </w:p>
          <w:p w14:paraId="3BA88B3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«Веселые мячики»</w:t>
            </w:r>
          </w:p>
          <w:p w14:paraId="4BF152C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0401BD6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51CB6D0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14:paraId="0422C59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45030B1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14:paraId="20CD7E5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14:paraId="0675D68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1B3047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BBEBE1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14:paraId="5F8E699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AB5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6497F36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«Как играть с мячиком?»</w:t>
            </w:r>
          </w:p>
          <w:p w14:paraId="3460DB3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2C73E1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</w:p>
          <w:p w14:paraId="30A632D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Стихи и загадки о мяче (по подбору инструктора, педагога).</w:t>
            </w:r>
          </w:p>
          <w:p w14:paraId="72F9B30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0552E16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0ED60498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с мячом.</w:t>
            </w:r>
          </w:p>
          <w:p w14:paraId="437B05C6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994C80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«Подними мяч».</w:t>
            </w:r>
          </w:p>
          <w:p w14:paraId="5118C6F5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п.: ноги слегка расставлены, мяч внизу в обеих руках. Поднять мяч   вверх, опустить вниз. Повторить 6 раз.</w:t>
            </w:r>
          </w:p>
          <w:p w14:paraId="3E957387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DE9AC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«Положи мяч». </w:t>
            </w:r>
          </w:p>
          <w:p w14:paraId="277A26FB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сидя, ноги в стороны, руки с мячом внизу. Наклониться, положить мяч, выпрямиться, опустить руки, наклониться, взять мяч, выпрямиться. Повторить 4 раза. </w:t>
            </w:r>
          </w:p>
          <w:p w14:paraId="14362734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8ABC52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«Приседания». </w:t>
            </w:r>
          </w:p>
          <w:p w14:paraId="71678C19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.; ноги слегка расставлены, руки с мячом внизу. Присесть, положить мяч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 между ног, выпрямиться, присесть, взять мяч, встать. Повторить 4 раза.</w:t>
            </w:r>
          </w:p>
          <w:p w14:paraId="2C769418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C1DAE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«Мяч вперед»</w:t>
            </w:r>
          </w:p>
          <w:p w14:paraId="3DAB888F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п.: ноги слегка расставлены, мяч внизу, в обеих руках. Поднять мяч вперед, опустить. Повторить 2 раза.</w:t>
            </w:r>
          </w:p>
          <w:p w14:paraId="78A2A273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F0114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из круга. </w:t>
            </w:r>
          </w:p>
          <w:p w14:paraId="161913F1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Бег. </w:t>
            </w:r>
          </w:p>
          <w:p w14:paraId="5B1EB674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друг за другом.</w:t>
            </w:r>
          </w:p>
          <w:p w14:paraId="444A58EE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285AA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5A0EB77A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«Охотники», «Летучий мяч».</w:t>
            </w:r>
          </w:p>
          <w:p w14:paraId="01A1B2BE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2DA52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0C8E5795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14:paraId="4BC29B4C" w14:textId="77777777" w:rsidR="00A5740E" w:rsidRDefault="00A574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A29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Участие в беседе.</w:t>
            </w:r>
          </w:p>
          <w:p w14:paraId="5C86534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Запоминание стихов и отгадывание загадок.</w:t>
            </w:r>
          </w:p>
          <w:p w14:paraId="283564C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упражнений с мячом.</w:t>
            </w:r>
          </w:p>
          <w:p w14:paraId="23689AB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коллективной игровой деятельности.</w:t>
            </w:r>
          </w:p>
          <w:p w14:paraId="7F03FF3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  <w:p w14:paraId="5763160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01E9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умеет поддерживать беседу;</w:t>
            </w:r>
          </w:p>
          <w:p w14:paraId="0FB1AAB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упражнения с предметами (мячом);</w:t>
            </w:r>
          </w:p>
          <w:p w14:paraId="2DEE387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следит за своей осанкой;</w:t>
            </w:r>
          </w:p>
          <w:p w14:paraId="26F92A3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реагирует на сигнал педагога, инструктора;</w:t>
            </w:r>
          </w:p>
          <w:p w14:paraId="3FD5328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двигательную активность в игровой деятельности;</w:t>
            </w:r>
          </w:p>
          <w:p w14:paraId="710162B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взаимодействует со сверстниками при уборке инвентаря.</w:t>
            </w:r>
          </w:p>
        </w:tc>
      </w:tr>
    </w:tbl>
    <w:p w14:paraId="6365E286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6B02BA9" w14:textId="77777777" w:rsidR="00E57C47" w:rsidRDefault="00E57C47" w:rsidP="00E57C47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14:paraId="3F87CB56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2 неделя (два занятия: первое – на освоение двигательных упражнений, второе – на повторение, закрепление) </w:t>
      </w:r>
    </w:p>
    <w:p w14:paraId="57906D05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3,4.</w:t>
      </w:r>
    </w:p>
    <w:tbl>
      <w:tblPr>
        <w:tblStyle w:val="a5"/>
        <w:tblW w:w="13858" w:type="dxa"/>
        <w:tblLayout w:type="fixed"/>
        <w:tblLook w:val="04A0" w:firstRow="1" w:lastRow="0" w:firstColumn="1" w:lastColumn="0" w:noHBand="0" w:noVBand="1"/>
      </w:tblPr>
      <w:tblGrid>
        <w:gridCol w:w="2094"/>
        <w:gridCol w:w="2552"/>
        <w:gridCol w:w="4393"/>
        <w:gridCol w:w="2409"/>
        <w:gridCol w:w="2410"/>
      </w:tblGrid>
      <w:tr w:rsidR="00A5740E" w14:paraId="75F71844" w14:textId="77777777" w:rsidTr="008C1851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33D4B" w14:textId="77777777" w:rsidR="00A5740E" w:rsidRDefault="00A5740E" w:rsidP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29435657" w14:textId="77777777" w:rsidR="00A5740E" w:rsidRDefault="00A5740E" w:rsidP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17541742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CF5AD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9B840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E5740" w14:textId="77777777" w:rsidR="00A5740E" w:rsidRDefault="00A57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61096" w14:textId="77777777" w:rsidR="00A5740E" w:rsidRDefault="00A5740E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9373DF" w14:paraId="0DE20D8B" w14:textId="77777777" w:rsidTr="008C1851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D76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14:paraId="54D53C4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создания условий для развития потребности в двигательной деятельности в процессе занятий по физической культуре, в условиях ДОУ.</w:t>
            </w:r>
          </w:p>
          <w:p w14:paraId="1376C87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EF6229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двигательной деятельности в процессе занятий по физической культуре, в условиях ДОУ.</w:t>
            </w:r>
          </w:p>
          <w:p w14:paraId="53993FF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937A30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E5A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второй недели:</w:t>
            </w:r>
          </w:p>
          <w:p w14:paraId="3A55909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«Весеннее настроение».</w:t>
            </w:r>
          </w:p>
          <w:p w14:paraId="7F989E8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1D07CC8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4F3D7B1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14:paraId="04A8998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53164D9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14:paraId="19AAB41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14:paraId="44CC300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85B233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B62779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14:paraId="5B93367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810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Коммуникативная </w:t>
            </w:r>
          </w:p>
          <w:p w14:paraId="10C8A9A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«Весеннее настроение, весенние движения».</w:t>
            </w:r>
          </w:p>
          <w:p w14:paraId="7D2264A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B7B6E5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</w:p>
          <w:p w14:paraId="3944271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Стихи и загадки о весне (по подбору инструктора, педагога).</w:t>
            </w:r>
          </w:p>
          <w:p w14:paraId="069D6FE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0D9FD9A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25E2E83F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упражнения  </w:t>
            </w:r>
          </w:p>
          <w:p w14:paraId="0CF4709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«Весна» </w:t>
            </w:r>
          </w:p>
          <w:p w14:paraId="188EF63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Ходьба друг за другом. </w:t>
            </w:r>
          </w:p>
          <w:p w14:paraId="3F8874C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Бег.</w:t>
            </w:r>
          </w:p>
          <w:p w14:paraId="70F48CC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Ходьба на носках. Построение в круг. «Деревья качаются». </w:t>
            </w:r>
          </w:p>
          <w:p w14:paraId="70C94E4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.: ноги слегка расставлены, руки внизу. Руки поднять вверх, немного отвести влево, потом вправо, произнести «ш-ш-ш», опустить. Повторить 6 раз.</w:t>
            </w:r>
          </w:p>
          <w:p w14:paraId="75CD35E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C9B15E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«Кусты качаются».</w:t>
            </w:r>
          </w:p>
          <w:p w14:paraId="44A4E19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.: ноги на ширине плеч, руки на поясе. Наклониться влево (вправо), выпрямиться. Повторить 6 раз.</w:t>
            </w:r>
          </w:p>
          <w:p w14:paraId="046E418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«Ветер». </w:t>
            </w:r>
          </w:p>
          <w:p w14:paraId="14D5C22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.: ноги слегка расставлены, руки внизу. Поднести руки ко рту, подуть, опустить. Повторить 5 раз.</w:t>
            </w:r>
          </w:p>
          <w:p w14:paraId="6786E6C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D5137F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«Воробышки прыгают». </w:t>
            </w:r>
          </w:p>
          <w:p w14:paraId="6FDDC5D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.: то же. Прыжки на двух ногах на месте. После шести прыжков походить на месте и еще раз повторить прыжки. Перестроение из круга. Ходьба друг за другом.</w:t>
            </w:r>
          </w:p>
          <w:p w14:paraId="29FCB12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E245D4F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341C987C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прыжками «Переселение лягушек», «На одной ножке по дорожке».</w:t>
            </w:r>
          </w:p>
          <w:p w14:paraId="48129F65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9B113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108ACF0B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581C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Участие в беседе.</w:t>
            </w:r>
          </w:p>
          <w:p w14:paraId="77BFC21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Запоминание стихов и отгадывание загадок.</w:t>
            </w:r>
          </w:p>
          <w:p w14:paraId="1287068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упражнений.</w:t>
            </w:r>
          </w:p>
          <w:p w14:paraId="6111B51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коллективной игровой деятельности.</w:t>
            </w:r>
          </w:p>
          <w:p w14:paraId="7F5E1E7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  <w:p w14:paraId="58C3512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разных прыжков.</w:t>
            </w:r>
          </w:p>
          <w:p w14:paraId="580E5A7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  <w:p w14:paraId="39B100F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DC72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умеет поддерживать беседу;</w:t>
            </w:r>
          </w:p>
          <w:p w14:paraId="324D5C4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упражнения;</w:t>
            </w:r>
          </w:p>
          <w:p w14:paraId="5CDA3CC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следит за своей осанкой;</w:t>
            </w:r>
          </w:p>
          <w:p w14:paraId="3B5B6DF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реагирует на сигнал педагога, инструктора;</w:t>
            </w:r>
          </w:p>
          <w:p w14:paraId="3D96B9B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проявляет двигательную активность в игровой деятельности;</w:t>
            </w:r>
          </w:p>
          <w:p w14:paraId="5A5F1CD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взаимодействует со сверстниками при уборке инвентаря.</w:t>
            </w:r>
          </w:p>
        </w:tc>
      </w:tr>
    </w:tbl>
    <w:p w14:paraId="342E5222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011A483" w14:textId="77777777" w:rsidR="00E57C47" w:rsidRDefault="00E57C47" w:rsidP="00E57C47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14:paraId="6FE11E56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3 неделя (два занятия: первое – на освоение двигательных упражнений, второе – на повторение, закрепление)</w:t>
      </w:r>
    </w:p>
    <w:p w14:paraId="2A55C70C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5,6.</w:t>
      </w:r>
    </w:p>
    <w:tbl>
      <w:tblPr>
        <w:tblStyle w:val="a5"/>
        <w:tblW w:w="13858" w:type="dxa"/>
        <w:tblLayout w:type="fixed"/>
        <w:tblLook w:val="04A0" w:firstRow="1" w:lastRow="0" w:firstColumn="1" w:lastColumn="0" w:noHBand="0" w:noVBand="1"/>
      </w:tblPr>
      <w:tblGrid>
        <w:gridCol w:w="2093"/>
        <w:gridCol w:w="2552"/>
        <w:gridCol w:w="4537"/>
        <w:gridCol w:w="2266"/>
        <w:gridCol w:w="2410"/>
      </w:tblGrid>
      <w:tr w:rsidR="00A5740E" w14:paraId="74520266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1F04D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262C84C1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14ED9E3B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C0729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BA5E8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8926A" w14:textId="77777777" w:rsidR="00A5740E" w:rsidRDefault="00A57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5E43E" w14:textId="77777777" w:rsidR="00A5740E" w:rsidRDefault="00A5740E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9373DF" w14:paraId="42A40AB3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082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14:paraId="05CBA43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создания условий для развития потребности в двигательной деятельности в процессе занятий по физической культуре, в условиях ДОУ.</w:t>
            </w:r>
          </w:p>
          <w:p w14:paraId="7068B89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C7E391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двигательной деятельности в процессе занятий по физической культуре, в условиях ДОУ.</w:t>
            </w:r>
          </w:p>
          <w:p w14:paraId="116034A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2D04DF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0D7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</w:t>
            </w:r>
          </w:p>
          <w:p w14:paraId="0CAE71E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«Веселые матрешки»</w:t>
            </w:r>
          </w:p>
          <w:p w14:paraId="1B55017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272500F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14:paraId="51A24D4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14:paraId="5A7AB4C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14:paraId="3076A51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14:paraId="52A838E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14:paraId="1A9CA03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5BAEF5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F7DA20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14:paraId="41BD6E7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6EC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2B5A991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«Весеннее настроение, весенние движения».</w:t>
            </w:r>
          </w:p>
          <w:p w14:paraId="4DAEF3A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BC6E6C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</w:p>
          <w:p w14:paraId="28910DB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Считалка (для реакции на сигнал).</w:t>
            </w:r>
          </w:p>
          <w:p w14:paraId="5FC88EC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«Колокольчик нас зовет, колокольчик нам поет. Динь – дон, динь – дон, встань и стой на счет динь – дон». </w:t>
            </w:r>
          </w:p>
          <w:p w14:paraId="2C1B66C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243AAE1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68FF3C7F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«Матрешки» Ходьба в колонне.</w:t>
            </w:r>
          </w:p>
          <w:p w14:paraId="22C0CE46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Легкий бег. </w:t>
            </w:r>
          </w:p>
          <w:p w14:paraId="59B609C0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на носках, руки на поясе. </w:t>
            </w:r>
          </w:p>
          <w:p w14:paraId="37A0FF0A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в звенья. </w:t>
            </w:r>
          </w:p>
          <w:p w14:paraId="3664F8E0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C85D6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«Матрешки пляшут». </w:t>
            </w:r>
          </w:p>
          <w:p w14:paraId="27974221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п.: ноги слегка расставлены, руки внизу. Развести руки в стороны, опустить, сказать «ох». Повторить 5 раз. </w:t>
            </w:r>
          </w:p>
          <w:p w14:paraId="70D0A83A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2BAC6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«Матрешки кланяются»</w:t>
            </w:r>
          </w:p>
          <w:p w14:paraId="22540198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п. ноги на ширине плеч, руки внизу. Наклониться вперед, отвести руки назад,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выпрямиться. Повторить 5 раз. </w:t>
            </w:r>
          </w:p>
          <w:p w14:paraId="0BCDD886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837E9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«Матрешки   качаются».</w:t>
            </w:r>
          </w:p>
          <w:p w14:paraId="3785DE6E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 ноги на ширине плеч, руки на поясе. Наклониться вправо (влево), выпрямиться. Повторить 6 раз.</w:t>
            </w:r>
          </w:p>
          <w:p w14:paraId="25B2F44F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534613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«Прыжки».</w:t>
            </w:r>
          </w:p>
          <w:p w14:paraId="5EB43CC3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п.: ноги слегка расставлены, руки на поясе. Выполнить 8 прыжков на месте на двух ногах, непродолжительная ходьба на месте и вновь прыжки. </w:t>
            </w:r>
          </w:p>
          <w:p w14:paraId="438BFA54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Остановки по сигналу.</w:t>
            </w:r>
          </w:p>
          <w:p w14:paraId="6C0F3B29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5D7B26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604A1FF8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прыжками. «Попрыгунчики», «Лягушки в болоте», «Здравствуй, сосед!».</w:t>
            </w:r>
          </w:p>
          <w:p w14:paraId="16B94BA8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82859" w14:textId="77777777" w:rsidR="009373DF" w:rsidRDefault="009373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3150C0A4" w14:textId="77777777" w:rsidR="009373DF" w:rsidRDefault="00937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14:paraId="01FB130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6611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Участие в беседе.</w:t>
            </w:r>
          </w:p>
          <w:p w14:paraId="2D969B6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Запоминание считалки.</w:t>
            </w:r>
          </w:p>
          <w:p w14:paraId="05D3865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упражнений по теме «Матрешка».</w:t>
            </w:r>
          </w:p>
          <w:p w14:paraId="1ED4C67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движений с прыжками.</w:t>
            </w:r>
          </w:p>
          <w:p w14:paraId="63CE926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разных прыжков.</w:t>
            </w:r>
          </w:p>
          <w:p w14:paraId="06D45F9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  <w:p w14:paraId="1C636D8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DE02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умеет поддерживать беседу;</w:t>
            </w:r>
          </w:p>
          <w:p w14:paraId="6B3D51F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упражнения;</w:t>
            </w:r>
          </w:p>
          <w:p w14:paraId="2A7F79F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следит за своей осанкой;</w:t>
            </w:r>
          </w:p>
          <w:p w14:paraId="7776691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реагирует на сигнал педагога, инструктора;</w:t>
            </w:r>
          </w:p>
          <w:p w14:paraId="14A9B2C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двигательную активность в игровой деятельности;</w:t>
            </w:r>
          </w:p>
          <w:p w14:paraId="4D3D459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взаимодействует со сверстниками при уборке инвентаря.</w:t>
            </w:r>
          </w:p>
        </w:tc>
      </w:tr>
    </w:tbl>
    <w:p w14:paraId="2A3B4221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3E64C24E" w14:textId="77777777" w:rsidR="00E57C47" w:rsidRDefault="00E57C47" w:rsidP="00E57C47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14:paraId="3A7F0DC4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4 неделя (два занятия: первое – на освоение двигательных упражнений, второе – на повторение, закрепление) </w:t>
      </w:r>
    </w:p>
    <w:p w14:paraId="373FF377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7,8.</w:t>
      </w:r>
    </w:p>
    <w:tbl>
      <w:tblPr>
        <w:tblStyle w:val="a5"/>
        <w:tblW w:w="13858" w:type="dxa"/>
        <w:tblLayout w:type="fixed"/>
        <w:tblLook w:val="04A0" w:firstRow="1" w:lastRow="0" w:firstColumn="1" w:lastColumn="0" w:noHBand="0" w:noVBand="1"/>
      </w:tblPr>
      <w:tblGrid>
        <w:gridCol w:w="2093"/>
        <w:gridCol w:w="2552"/>
        <w:gridCol w:w="4228"/>
        <w:gridCol w:w="2717"/>
        <w:gridCol w:w="2268"/>
      </w:tblGrid>
      <w:tr w:rsidR="00A5740E" w14:paraId="6B335380" w14:textId="77777777" w:rsidTr="004C4C1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BFF36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692A926E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214081AB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B52B0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0146A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BDE42" w14:textId="77777777" w:rsidR="00A5740E" w:rsidRDefault="00A57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A42D8" w14:textId="77777777" w:rsidR="00A5740E" w:rsidRDefault="00A5740E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9373DF" w14:paraId="2ABA9702" w14:textId="77777777" w:rsidTr="004C4C1A">
        <w:trPr>
          <w:trHeight w:val="211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393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14:paraId="34FB5D4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создания условий для развития потребности в двигательной деятельности в процессе занятий по физической культуре, в условиях ДОУ.</w:t>
            </w:r>
          </w:p>
          <w:p w14:paraId="2A366C9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4F1E4F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двигательной деятельности в процессе занятий по физической культуре, в условиях ДОУ.</w:t>
            </w:r>
          </w:p>
          <w:p w14:paraId="4EE952A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814039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AF0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четвертой недели:</w:t>
            </w:r>
          </w:p>
          <w:p w14:paraId="541CD28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«Веселые игры»</w:t>
            </w:r>
          </w:p>
          <w:p w14:paraId="70C61C5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Итог месяца.</w:t>
            </w:r>
          </w:p>
          <w:p w14:paraId="7B3B6EB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двигательной деятельности состоит из пройденных детьми упражнений, игр, которые проводятся по игровому сценарию, с использованием речевого, музыкально- художественного сопровождения.</w:t>
            </w:r>
          </w:p>
          <w:p w14:paraId="3212FBE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D55D6C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11C992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74B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«Веселые игры»</w:t>
            </w:r>
          </w:p>
          <w:p w14:paraId="61865A8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Итог месяца.</w:t>
            </w:r>
          </w:p>
          <w:p w14:paraId="7A4B243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двигательной деятельности состоит из пройденных детьми упражнений, игр, которые проводятся по игровому сценарию, с использованием речевого, музыкально - художественного сопровождения.</w:t>
            </w:r>
          </w:p>
          <w:p w14:paraId="2FB9168B" w14:textId="77777777" w:rsidR="009373DF" w:rsidRDefault="009373D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28DC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«Веселых играх».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565A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имеет навыки и опыт участия в коллективной и индивидуальной соревновательной и двигательной деятельности.</w:t>
            </w:r>
          </w:p>
        </w:tc>
      </w:tr>
    </w:tbl>
    <w:p w14:paraId="533FF6A0" w14:textId="77777777" w:rsidR="00E57C47" w:rsidRDefault="00E57C47" w:rsidP="00E57C47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7E53C3A" w14:textId="77777777" w:rsidR="00E57C47" w:rsidRDefault="00E57C47" w:rsidP="00E57C47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Май</w:t>
      </w:r>
    </w:p>
    <w:p w14:paraId="104470B0" w14:textId="77777777" w:rsidR="00E57C47" w:rsidRDefault="00E57C47" w:rsidP="00E57C47">
      <w:pPr>
        <w:suppressLineNumbers/>
        <w:ind w:left="1473" w:right="57" w:hanging="5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деятельности по физическому развитию детей 3 </w:t>
      </w:r>
      <w:r w:rsidR="00A574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 лет.</w:t>
      </w:r>
    </w:p>
    <w:tbl>
      <w:tblPr>
        <w:tblStyle w:val="a5"/>
        <w:tblW w:w="13858" w:type="dxa"/>
        <w:tblLook w:val="04A0" w:firstRow="1" w:lastRow="0" w:firstColumn="1" w:lastColumn="0" w:noHBand="0" w:noVBand="1"/>
      </w:tblPr>
      <w:tblGrid>
        <w:gridCol w:w="6530"/>
        <w:gridCol w:w="7328"/>
      </w:tblGrid>
      <w:tr w:rsidR="00E57C47" w14:paraId="07FFBBE8" w14:textId="77777777" w:rsidTr="008C1851"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3CDD4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C1935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E57C47" w14:paraId="000C0A49" w14:textId="77777777" w:rsidTr="008C1851">
        <w:trPr>
          <w:trHeight w:val="681"/>
        </w:trPr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868DA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B6E88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«Мониторинг освоения детьми образовательной области «Физическая культура» Ходьба и бег</w:t>
            </w:r>
          </w:p>
        </w:tc>
      </w:tr>
      <w:tr w:rsidR="00E57C47" w14:paraId="34CD8E08" w14:textId="77777777" w:rsidTr="008C1851"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352CE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CA332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«Мониторинг освоения детьми образовательной области «Физическая культура» Прыжки.</w:t>
            </w:r>
          </w:p>
        </w:tc>
      </w:tr>
      <w:tr w:rsidR="00E57C47" w14:paraId="34DCBBFC" w14:textId="77777777" w:rsidTr="008C1851"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E8CB7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93115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недели: «Мониторинг освоения детьми образовательной области «Физическая культура». Метание. Лазание.</w:t>
            </w:r>
          </w:p>
        </w:tc>
      </w:tr>
      <w:tr w:rsidR="00E57C47" w14:paraId="2F8E0D56" w14:textId="77777777" w:rsidTr="008C1851"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85B8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AAF25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четвертой недели: «Весенние старты» Физкультурный праздник</w:t>
            </w:r>
          </w:p>
        </w:tc>
      </w:tr>
    </w:tbl>
    <w:p w14:paraId="77A26F7C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2D9BE0AF" w14:textId="77777777" w:rsidR="00E57C47" w:rsidRDefault="00E57C47" w:rsidP="00E57C47">
      <w:pPr>
        <w:suppressLineNumbers/>
        <w:ind w:left="3540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5"/>
        <w:tblW w:w="13858" w:type="dxa"/>
        <w:tblLook w:val="04A0" w:firstRow="1" w:lastRow="0" w:firstColumn="1" w:lastColumn="0" w:noHBand="0" w:noVBand="1"/>
      </w:tblPr>
      <w:tblGrid>
        <w:gridCol w:w="6610"/>
        <w:gridCol w:w="7248"/>
      </w:tblGrid>
      <w:tr w:rsidR="00E57C47" w14:paraId="03DBF428" w14:textId="77777777" w:rsidTr="008C1851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75E22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31FE8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E57C47" w14:paraId="779D6CB5" w14:textId="77777777" w:rsidTr="008C1851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25316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A4172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E57C47" w14:paraId="7AE9BB73" w14:textId="77777777" w:rsidTr="008C1851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041BB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68504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E57C47" w14:paraId="26BCB137" w14:textId="77777777" w:rsidTr="008C1851"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9122D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B3BAB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14:paraId="2FE75742" w14:textId="77777777" w:rsidR="00E57C47" w:rsidRDefault="00E57C47" w:rsidP="00E57C47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0B555E" w14:textId="77777777" w:rsidR="00E57C47" w:rsidRDefault="00E57C47" w:rsidP="00E57C47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физкультурно-оздоровительной работы</w:t>
      </w:r>
    </w:p>
    <w:tbl>
      <w:tblPr>
        <w:tblStyle w:val="a5"/>
        <w:tblpPr w:leftFromText="180" w:rightFromText="180" w:vertAnchor="text" w:horzAnchor="margin" w:tblpY="43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E57C47" w14:paraId="28978F01" w14:textId="77777777" w:rsidTr="008C1851">
        <w:trPr>
          <w:trHeight w:val="281"/>
        </w:trPr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6E18C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E57C47" w14:paraId="4D0D355A" w14:textId="77777777" w:rsidTr="008C1851">
        <w:trPr>
          <w:trHeight w:val="270"/>
        </w:trPr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5D65B" w14:textId="77777777" w:rsidR="00E57C47" w:rsidRDefault="00E57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E57C47" w14:paraId="28F2FD8D" w14:textId="77777777" w:rsidTr="008C1851">
        <w:trPr>
          <w:trHeight w:val="403"/>
        </w:trPr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4A4CD" w14:textId="77777777" w:rsidR="00E57C47" w:rsidRDefault="00E57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E57C47" w14:paraId="5015AD2A" w14:textId="77777777" w:rsidTr="008C1851">
        <w:trPr>
          <w:trHeight w:val="280"/>
        </w:trPr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5E317" w14:textId="77777777" w:rsidR="00E57C47" w:rsidRDefault="00E57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14:paraId="6AA10CDB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1 неделя.  Игровые задания, общеразвивающие программные упражнения по темам «Ходьба и бег» с учетом требований мониторинга по освоению детьми образовательной области «Физическая культура»</w:t>
      </w:r>
    </w:p>
    <w:p w14:paraId="3F771D47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1,2.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943"/>
        <w:gridCol w:w="2127"/>
        <w:gridCol w:w="4819"/>
        <w:gridCol w:w="1843"/>
        <w:gridCol w:w="2268"/>
      </w:tblGrid>
      <w:tr w:rsidR="00A5740E" w14:paraId="7C909889" w14:textId="77777777" w:rsidTr="004C4C1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AFFF6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562A7208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35658BCD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10AB9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5071E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CE50" w14:textId="77777777" w:rsidR="00A5740E" w:rsidRDefault="00A57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D8051" w14:textId="77777777" w:rsidR="00A5740E" w:rsidRDefault="00A5740E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9373DF" w14:paraId="2D7FC63F" w14:textId="77777777" w:rsidTr="004C4C1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BC6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14:paraId="659F8B69" w14:textId="77777777" w:rsidR="00006FFA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34B4217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создание условий для проведения мониторинга эффективности освоения детьми программных умений и навыков в образовательной области «Физическое развитие».</w:t>
            </w:r>
          </w:p>
          <w:p w14:paraId="7D75E39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EAA267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14:paraId="5092D66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530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первой недели: </w:t>
            </w:r>
          </w:p>
          <w:p w14:paraId="617A17A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«Ходьба и бег».</w:t>
            </w:r>
          </w:p>
          <w:p w14:paraId="23EB2EA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1069783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14:paraId="39367F2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AB8971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68A2A3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29BC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269E2D2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Беседа. Ответы на вопросы. </w:t>
            </w:r>
          </w:p>
          <w:p w14:paraId="1D371C8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«Чему мы научились?»</w:t>
            </w:r>
          </w:p>
          <w:p w14:paraId="664EBF2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760775D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</w:t>
            </w:r>
          </w:p>
          <w:p w14:paraId="1741521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с ненапряженным положением туловища и головы. Свободное движение рук. Согласованные движения рук и ног. Соблюдение направления.</w:t>
            </w:r>
          </w:p>
          <w:p w14:paraId="3FF6F5D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Инструктор (педагог) используя метод наблюдения, анализирует качество выполнения ходьбы.</w:t>
            </w:r>
          </w:p>
          <w:p w14:paraId="004185B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Бег. Бег на скорость. Туловище прямое или наклонено немного вперед. Свободное движение рук. Соблюдение направления с опорой на ориентиры Инструктор (педагог) используя метод наблюдения, анализирует качество выполнения бега.</w:t>
            </w:r>
          </w:p>
          <w:p w14:paraId="6CB3335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31C662FC" w14:textId="77777777" w:rsidR="009373DF" w:rsidRDefault="009373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бегом: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«Дорожки», «Зайка», «Пятнашки».</w:t>
            </w:r>
          </w:p>
          <w:p w14:paraId="22D02A8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B38E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14:paraId="0EC1FB6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14:paraId="42D6C5A8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указаний педагога при ходьбе и беге.</w:t>
            </w:r>
          </w:p>
          <w:p w14:paraId="4469A80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0FBC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14:paraId="37A6C65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14:paraId="141416C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 интересом участвует в коллективных подвижных играх</w:t>
            </w:r>
          </w:p>
          <w:p w14:paraId="61B9BC7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общается со сверстниками и взрослыми.</w:t>
            </w:r>
          </w:p>
        </w:tc>
      </w:tr>
    </w:tbl>
    <w:p w14:paraId="19E52E63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2 неделя.  Игровые задания, общеразвивающие программные упражнения по темам «Прыжки» с учетом требований мониторинга по освоению детьми образовательной области «Физическая культура»</w:t>
      </w:r>
    </w:p>
    <w:p w14:paraId="08315B18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3,4.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802"/>
        <w:gridCol w:w="2551"/>
        <w:gridCol w:w="3827"/>
        <w:gridCol w:w="2552"/>
        <w:gridCol w:w="2268"/>
      </w:tblGrid>
      <w:tr w:rsidR="00A5740E" w14:paraId="6C01A7C7" w14:textId="77777777" w:rsidTr="004C4C1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05400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1E236B41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4FD65BA1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6001C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F1D18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C0359" w14:textId="77777777" w:rsidR="00A5740E" w:rsidRDefault="00A57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9612C" w14:textId="77777777" w:rsidR="00A5740E" w:rsidRDefault="00A5740E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9373DF" w14:paraId="098E1E3C" w14:textId="77777777" w:rsidTr="004C4C1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E727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14:paraId="71CAB5D1" w14:textId="77777777" w:rsidR="00006FFA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08AE0AA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создание условий для проведения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14:paraId="17DBD96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14:paraId="6830F0E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D01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первой недели: </w:t>
            </w:r>
          </w:p>
          <w:p w14:paraId="665DC35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«Прыжки»</w:t>
            </w:r>
          </w:p>
          <w:p w14:paraId="361C0CD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6D266AD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14:paraId="75DD1A1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E3F8EF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75BAD9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3200F6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415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6507D5B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Беседа. Ответы на вопросы. </w:t>
            </w:r>
          </w:p>
          <w:p w14:paraId="789FD11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«Умеем ли мы прыгать?»</w:t>
            </w:r>
          </w:p>
          <w:p w14:paraId="2625048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52B3FC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1739960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Приветствие. Ходьба и бег (с чередованием) </w:t>
            </w:r>
          </w:p>
          <w:p w14:paraId="173C2B2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Прыжки.</w:t>
            </w:r>
          </w:p>
          <w:p w14:paraId="7A5171D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 в длину с места: исходное положение, толчок, полет, приземление.</w:t>
            </w:r>
          </w:p>
          <w:p w14:paraId="2189B8D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 в глубину: толчок, полет, приземление.</w:t>
            </w:r>
          </w:p>
          <w:p w14:paraId="3B85320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Инструктор (педагог) используя метод наблюдения, анализирует качество выполнения прыжков.</w:t>
            </w:r>
          </w:p>
          <w:p w14:paraId="7FDCFE2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C0FD0B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65C6407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Игры с прыжками: «Попрыгунчики», «Переселение лягушек».</w:t>
            </w:r>
          </w:p>
          <w:p w14:paraId="01A3DC1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64017EF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2E5A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1BF2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14:paraId="7C5EF03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14:paraId="61325EE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указаний педагога при ходьбе и беге.</w:t>
            </w:r>
          </w:p>
          <w:p w14:paraId="646F6D3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D40F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14:paraId="74719B0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14:paraId="4555DCF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 интересом участвует в коллективных подвижных играх;</w:t>
            </w:r>
          </w:p>
          <w:p w14:paraId="0A0C00F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общается со сверстниками и взрослыми.</w:t>
            </w:r>
          </w:p>
        </w:tc>
      </w:tr>
    </w:tbl>
    <w:p w14:paraId="2C2AAC1B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3 неделя.  Игровые задания, общеразвивающие программные упражнения по темам «Метение. Лазание», с учетом требований мониторинга по освоению детьми образовательной области «Физическая культура»</w:t>
      </w:r>
    </w:p>
    <w:p w14:paraId="7C194625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5,6.</w:t>
      </w:r>
    </w:p>
    <w:tbl>
      <w:tblPr>
        <w:tblStyle w:val="a5"/>
        <w:tblW w:w="14142" w:type="dxa"/>
        <w:tblLayout w:type="fixed"/>
        <w:tblLook w:val="04A0" w:firstRow="1" w:lastRow="0" w:firstColumn="1" w:lastColumn="0" w:noHBand="0" w:noVBand="1"/>
      </w:tblPr>
      <w:tblGrid>
        <w:gridCol w:w="2802"/>
        <w:gridCol w:w="2409"/>
        <w:gridCol w:w="4253"/>
        <w:gridCol w:w="2268"/>
        <w:gridCol w:w="2410"/>
      </w:tblGrid>
      <w:tr w:rsidR="00A5740E" w14:paraId="4768D115" w14:textId="77777777" w:rsidTr="004C4C1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4FE70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04C1F86A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2063B960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B5A90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E131E" w14:textId="77777777" w:rsidR="00A5740E" w:rsidRDefault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02059" w14:textId="77777777" w:rsidR="00A5740E" w:rsidRDefault="00A57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59D84" w14:textId="77777777" w:rsidR="00A5740E" w:rsidRDefault="00A5740E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9373DF" w14:paraId="3C6A9248" w14:textId="77777777" w:rsidTr="004C4C1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DD7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14:paraId="3022A322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проведения мониторинга эффективности освоения детьми программных умений и навыков в образовательной области «Физическое развитие».</w:t>
            </w:r>
          </w:p>
          <w:p w14:paraId="3BD914F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205F16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14:paraId="090A62D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BACF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третьей недели: </w:t>
            </w:r>
          </w:p>
          <w:p w14:paraId="352E811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«Метание. Лазание»</w:t>
            </w:r>
          </w:p>
          <w:p w14:paraId="541A82B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14:paraId="1815143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14:paraId="7BB4B61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EB9F70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F46B8C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72AD5EC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AAB5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416AB1D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Беседа. Ответы на вопросы. </w:t>
            </w:r>
          </w:p>
          <w:p w14:paraId="3535D8B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«Смелые, ловкие, умелые».</w:t>
            </w:r>
          </w:p>
          <w:p w14:paraId="6DC7496E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14:paraId="1158EB3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Приветствие. Ходьба и бег (с чередованием). </w:t>
            </w:r>
          </w:p>
          <w:p w14:paraId="1B443FF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 вдаль: исходное положение, замах, бросок.</w:t>
            </w:r>
          </w:p>
          <w:p w14:paraId="245706A1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Метение в горизонтальную цель: исходное положение, бросок, попадание в цель.</w:t>
            </w:r>
          </w:p>
          <w:p w14:paraId="39A619CB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Лазание: крепкий хват руками, поочередный перехват рейки, чередующий шаг, уверенные активные движения.</w:t>
            </w:r>
          </w:p>
          <w:p w14:paraId="3438494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Инструктор (педагог) используя метод наблюдения, анализирует качество выполнения метания, лазания.</w:t>
            </w:r>
          </w:p>
          <w:p w14:paraId="6E5FFC09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14:paraId="7354DDE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Игры с прыжками: «Попрыгунчики», «Переселение лягушек».</w:t>
            </w:r>
          </w:p>
          <w:p w14:paraId="19D1D1D8" w14:textId="77777777" w:rsidR="009373DF" w:rsidRDefault="00937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6C06BD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B4E2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14:paraId="0C016784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14:paraId="2CECDB6A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указаний педагога при ходьбе и беге.</w:t>
            </w:r>
          </w:p>
          <w:p w14:paraId="15AA4EA6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7E15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14:paraId="7AAB9DF0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14:paraId="24D70543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 интересом участвует в коллективных подвижных играх;</w:t>
            </w:r>
          </w:p>
          <w:p w14:paraId="67F1A597" w14:textId="77777777" w:rsidR="009373DF" w:rsidRDefault="009373D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общается со сверстниками и взрослыми.</w:t>
            </w:r>
          </w:p>
        </w:tc>
      </w:tr>
    </w:tbl>
    <w:p w14:paraId="5F7ABABB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4 неделя </w:t>
      </w:r>
      <w:r>
        <w:rPr>
          <w:rFonts w:ascii="Times New Roman" w:hAnsi="Times New Roman" w:cs="Times New Roman"/>
          <w:sz w:val="24"/>
          <w:szCs w:val="24"/>
        </w:rPr>
        <w:t>(два занятия: одно – подготовка к «Веселым стартам, второе - проведение праздника). «Весенние старты» Физкультурный праздник.</w:t>
      </w:r>
    </w:p>
    <w:p w14:paraId="025A8B54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7,8.</w:t>
      </w: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2235"/>
        <w:gridCol w:w="2693"/>
        <w:gridCol w:w="3827"/>
        <w:gridCol w:w="2552"/>
        <w:gridCol w:w="2693"/>
      </w:tblGrid>
      <w:tr w:rsidR="00A5740E" w14:paraId="78B47160" w14:textId="77777777" w:rsidTr="001F252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FBE80" w14:textId="77777777" w:rsidR="00A5740E" w:rsidRDefault="00A5740E" w:rsidP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14:paraId="195C1C0E" w14:textId="77777777" w:rsidR="00A5740E" w:rsidRDefault="00A5740E" w:rsidP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14:paraId="7DAD109C" w14:textId="77777777" w:rsidR="00A5740E" w:rsidRDefault="00A5740E" w:rsidP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33478" w14:textId="77777777" w:rsidR="00A5740E" w:rsidRDefault="00A5740E" w:rsidP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0CCEA" w14:textId="77777777" w:rsidR="00A5740E" w:rsidRDefault="00A5740E" w:rsidP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0773" w14:textId="77777777" w:rsidR="00A5740E" w:rsidRDefault="00A5740E" w:rsidP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3 - 4 лет в разных видах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48378" w14:textId="77777777" w:rsidR="00A5740E" w:rsidRDefault="00A5740E" w:rsidP="00A5740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</w:tc>
      </w:tr>
      <w:tr w:rsidR="00E57C47" w14:paraId="3657A463" w14:textId="77777777" w:rsidTr="001F252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E6776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14:paraId="4F83EFCF" w14:textId="77777777" w:rsidR="00A5740E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</w:t>
            </w:r>
          </w:p>
          <w:p w14:paraId="1393BF27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создание условий для проведения итогового физкультурного праздника «Веселые старты».</w:t>
            </w:r>
          </w:p>
          <w:p w14:paraId="261904AD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28D51B98" w14:textId="77777777" w:rsidR="00B20A16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12905948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итоговый физкультурный праздник «Веселые старты».</w:t>
            </w:r>
          </w:p>
          <w:p w14:paraId="46BDE870" w14:textId="77777777" w:rsidR="00B20A16" w:rsidRDefault="00B20A16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DCE3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четвертой недели: </w:t>
            </w:r>
          </w:p>
          <w:p w14:paraId="3048E641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«Весенние старты» Физкультурный праздник.</w:t>
            </w:r>
          </w:p>
          <w:p w14:paraId="77B613C4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праздника составляют пройденные детьми подвижные игры, игровые упражнения.</w:t>
            </w:r>
          </w:p>
          <w:p w14:paraId="1F214356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A20FAE7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66C1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«Весенние старты» Физкультурный праздник.</w:t>
            </w:r>
          </w:p>
          <w:p w14:paraId="2DE0D71A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праздника составляют пройденные детьми подвижные игры, игровые упражнения.</w:t>
            </w:r>
          </w:p>
          <w:p w14:paraId="25A8C3E2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66F7ADC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DC927E3" w14:textId="77777777" w:rsidR="00E57C47" w:rsidRDefault="00E57C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BDA65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57F7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физкультурном празднике.</w:t>
            </w:r>
          </w:p>
          <w:p w14:paraId="12298190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C3B31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имеет навыки и опыт участия в коллективной и индивидуальной соревновательной и двигательной деятельности.</w:t>
            </w:r>
          </w:p>
        </w:tc>
      </w:tr>
    </w:tbl>
    <w:p w14:paraId="5B4A3EC8" w14:textId="77777777" w:rsidR="00E57C47" w:rsidRDefault="00E57C47" w:rsidP="00E57C47">
      <w:pPr>
        <w:rPr>
          <w:rFonts w:ascii="Times New Roman" w:hAnsi="Times New Roman" w:cs="Times New Roman"/>
          <w:sz w:val="24"/>
          <w:szCs w:val="24"/>
        </w:rPr>
      </w:pPr>
    </w:p>
    <w:p w14:paraId="4A57702C" w14:textId="77777777" w:rsidR="00E57C47" w:rsidRDefault="00E57C47" w:rsidP="00E57C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77728F2" w14:textId="77777777" w:rsidR="00E57C47" w:rsidRDefault="00E57C47" w:rsidP="00E57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Итоговый мониторинг (модель) освоения детьми образовательной области «Физическое развитие»</w:t>
      </w:r>
    </w:p>
    <w:p w14:paraId="516A810A" w14:textId="77777777" w:rsidR="00E57C47" w:rsidRDefault="00E57C47" w:rsidP="00E57C47">
      <w:pPr>
        <w:rPr>
          <w:rFonts w:ascii="Times New Roman" w:hAnsi="Times New Roman" w:cs="Times New Roman"/>
          <w:sz w:val="24"/>
          <w:szCs w:val="24"/>
        </w:rPr>
      </w:pPr>
    </w:p>
    <w:p w14:paraId="7DE52E27" w14:textId="77777777" w:rsidR="00E57C47" w:rsidRDefault="00E57C47" w:rsidP="00E57C47">
      <w:pPr>
        <w:ind w:left="708"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освоения основных движений детьми дошкольного возраста (оценка двигательного опыта детей в баллах)</w:t>
      </w:r>
    </w:p>
    <w:tbl>
      <w:tblPr>
        <w:tblStyle w:val="a5"/>
        <w:tblW w:w="14034" w:type="dxa"/>
        <w:tblInd w:w="-34" w:type="dxa"/>
        <w:tblLook w:val="04A0" w:firstRow="1" w:lastRow="0" w:firstColumn="1" w:lastColumn="0" w:noHBand="0" w:noVBand="1"/>
      </w:tblPr>
      <w:tblGrid>
        <w:gridCol w:w="6878"/>
        <w:gridCol w:w="7156"/>
      </w:tblGrid>
      <w:tr w:rsidR="00E57C47" w14:paraId="14F6474B" w14:textId="77777777" w:rsidTr="001F252C">
        <w:tc>
          <w:tcPr>
            <w:tcW w:w="6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5C287FFC" w14:textId="77777777" w:rsidR="00006FFA" w:rsidRDefault="00006FFA" w:rsidP="004C4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2BD17" w14:textId="77777777" w:rsidR="00E57C47" w:rsidRDefault="00E57C47" w:rsidP="004C4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  <w:p w14:paraId="01DCED55" w14:textId="77777777" w:rsidR="00006FFA" w:rsidRDefault="00006FFA" w:rsidP="004C4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97E6B" w14:textId="77777777" w:rsidR="00006FFA" w:rsidRDefault="00006FFA" w:rsidP="004C4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1CC38C9E" w14:textId="77777777" w:rsidR="00E57C47" w:rsidRDefault="00E57C47" w:rsidP="004C4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E57C47" w14:paraId="29CD2460" w14:textId="77777777" w:rsidTr="001F252C">
        <w:tc>
          <w:tcPr>
            <w:tcW w:w="6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9BD12" w14:textId="77777777" w:rsidR="00E57C47" w:rsidRDefault="00E57C47" w:rsidP="00E57C47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элементы упражнения выполняются в полном соответствии с заданием и схемой движения</w:t>
            </w:r>
          </w:p>
          <w:p w14:paraId="4177378D" w14:textId="77777777" w:rsidR="00006FFA" w:rsidRDefault="00006FFA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AF82A" w14:textId="77777777" w:rsidR="00006FFA" w:rsidRDefault="00006FFA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F11DC" w14:textId="77777777" w:rsidR="00E57C47" w:rsidRDefault="00E57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Пять баллов (отлично)</w:t>
            </w:r>
          </w:p>
        </w:tc>
      </w:tr>
      <w:tr w:rsidR="00E57C47" w14:paraId="45ED0DEF" w14:textId="77777777" w:rsidTr="001F252C">
        <w:tc>
          <w:tcPr>
            <w:tcW w:w="6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94FAA" w14:textId="77777777" w:rsidR="00E57C47" w:rsidRDefault="00E57C47" w:rsidP="00E57C47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</w:t>
            </w:r>
          </w:p>
          <w:p w14:paraId="20720FF7" w14:textId="77777777" w:rsidR="00006FFA" w:rsidRDefault="00006FFA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B3D16" w14:textId="77777777" w:rsidR="00006FFA" w:rsidRDefault="00006FFA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36456" w14:textId="77777777" w:rsidR="00E57C47" w:rsidRDefault="00E57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Четыре балла (хорошо)</w:t>
            </w:r>
          </w:p>
        </w:tc>
      </w:tr>
      <w:tr w:rsidR="00E57C47" w14:paraId="42DF3773" w14:textId="77777777" w:rsidTr="001F252C">
        <w:tc>
          <w:tcPr>
            <w:tcW w:w="6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C69BC" w14:textId="77777777" w:rsidR="00E57C47" w:rsidRDefault="00E57C47" w:rsidP="00E57C47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программные движения выполняются с большим трудом, имеются значительные ошибки, отступления от задания</w:t>
            </w:r>
          </w:p>
          <w:p w14:paraId="52B117F4" w14:textId="77777777" w:rsidR="00006FFA" w:rsidRDefault="00006FFA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0D07E" w14:textId="77777777" w:rsidR="00006FFA" w:rsidRDefault="00006FFA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B5E59" w14:textId="77777777" w:rsidR="00E57C47" w:rsidRDefault="00E57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Три балла (удовлетворительно)</w:t>
            </w:r>
          </w:p>
        </w:tc>
      </w:tr>
      <w:tr w:rsidR="00E57C47" w14:paraId="723C6F54" w14:textId="77777777" w:rsidTr="001F252C">
        <w:tc>
          <w:tcPr>
            <w:tcW w:w="6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F1CAF" w14:textId="77777777" w:rsidR="00E57C47" w:rsidRDefault="00E57C47" w:rsidP="00E57C47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практически не выполняются, однако, ребенок делает попытки к его выполнению</w:t>
            </w:r>
          </w:p>
          <w:p w14:paraId="43DC1A40" w14:textId="77777777" w:rsidR="00006FFA" w:rsidRDefault="00006FFA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7D753" w14:textId="77777777" w:rsidR="00E57C47" w:rsidRDefault="00E57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Два балла (неудовлетворительно)</w:t>
            </w:r>
          </w:p>
        </w:tc>
      </w:tr>
      <w:tr w:rsidR="00E57C47" w14:paraId="234BC715" w14:textId="77777777" w:rsidTr="001F252C">
        <w:tc>
          <w:tcPr>
            <w:tcW w:w="6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7E42D" w14:textId="77777777" w:rsidR="00E57C47" w:rsidRDefault="00E57C47" w:rsidP="00E57C47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не предпринимает попыток к выполнению двигательных заданий, физически не в состоянии выполнить его</w:t>
            </w:r>
          </w:p>
          <w:p w14:paraId="5F495329" w14:textId="77777777" w:rsidR="00006FFA" w:rsidRDefault="00006FFA" w:rsidP="004C4C1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82A4F" w14:textId="77777777" w:rsidR="00E57C47" w:rsidRDefault="00E57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Ноль баллов (плохо)</w:t>
            </w:r>
          </w:p>
        </w:tc>
      </w:tr>
    </w:tbl>
    <w:p w14:paraId="2D2134D1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DF3F4A3" w14:textId="77777777" w:rsidR="00E57C47" w:rsidRDefault="00E57C47" w:rsidP="00E57C47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Качественные показатели освоения элементов техники основных движений детей 3 </w:t>
      </w:r>
      <w:r w:rsidR="00B20A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4 лет</w:t>
      </w:r>
    </w:p>
    <w:p w14:paraId="42FD12B1" w14:textId="77777777" w:rsidR="00B20A16" w:rsidRDefault="00B20A16" w:rsidP="00E57C47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6511"/>
        <w:gridCol w:w="7489"/>
      </w:tblGrid>
      <w:tr w:rsidR="00E57C47" w14:paraId="71FC7E23" w14:textId="77777777" w:rsidTr="001F252C">
        <w:trPr>
          <w:trHeight w:val="976"/>
        </w:trPr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01C2E559" w14:textId="77777777" w:rsidR="00E57C47" w:rsidRDefault="00E57C47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</w:t>
            </w:r>
          </w:p>
        </w:tc>
        <w:tc>
          <w:tcPr>
            <w:tcW w:w="7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2CE54107" w14:textId="77777777" w:rsidR="00E57C47" w:rsidRDefault="00E57C47" w:rsidP="004C4C1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Показатель</w:t>
            </w:r>
          </w:p>
        </w:tc>
      </w:tr>
      <w:tr w:rsidR="00E57C47" w14:paraId="286A93E3" w14:textId="77777777" w:rsidTr="001F252C">
        <w:trPr>
          <w:trHeight w:val="1683"/>
        </w:trPr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FF853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и бег</w:t>
            </w:r>
          </w:p>
        </w:tc>
        <w:tc>
          <w:tcPr>
            <w:tcW w:w="7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692D9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с ненапряженным положением туловища и головы. Свободное движение рук. Согласованные движения рук и ног.</w:t>
            </w:r>
          </w:p>
          <w:p w14:paraId="101C4AB4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Бег. Туловище прямое или наклонено немного вперед. Свободное движение рук. Соблюдение направления. </w:t>
            </w:r>
          </w:p>
        </w:tc>
      </w:tr>
      <w:tr w:rsidR="00E57C47" w14:paraId="65D27385" w14:textId="77777777" w:rsidTr="001F252C">
        <w:trPr>
          <w:trHeight w:val="1409"/>
        </w:trPr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843A8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</w:t>
            </w:r>
          </w:p>
        </w:tc>
        <w:tc>
          <w:tcPr>
            <w:tcW w:w="7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855DB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Исходное положение. Небольшое приседание на слегка расставленных ногах. Толчок, отталкивание одновременно двумя ногами. Полет, ноги слегка согнуты. Приземление, мягко. На две ноги.</w:t>
            </w:r>
          </w:p>
        </w:tc>
      </w:tr>
      <w:tr w:rsidR="00E57C47" w14:paraId="0A13A647" w14:textId="77777777" w:rsidTr="001F252C">
        <w:trPr>
          <w:trHeight w:val="1260"/>
        </w:trPr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6A1A9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</w:t>
            </w:r>
          </w:p>
        </w:tc>
        <w:tc>
          <w:tcPr>
            <w:tcW w:w="7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4C342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Исходное положение: стоя, лицом в направлении броска, ноги слегка расставлены, правая рука согнута в локте. Замах. Бросок с силой.</w:t>
            </w:r>
          </w:p>
        </w:tc>
      </w:tr>
      <w:tr w:rsidR="00E57C47" w14:paraId="0221DAD7" w14:textId="77777777" w:rsidTr="001F252C"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EA977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Лазание</w:t>
            </w:r>
          </w:p>
        </w:tc>
        <w:tc>
          <w:tcPr>
            <w:tcW w:w="7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8127F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Крепкий хват руками.</w:t>
            </w:r>
          </w:p>
          <w:p w14:paraId="498A6AED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Поочередный перехват руками рейки.</w:t>
            </w:r>
          </w:p>
          <w:p w14:paraId="5E34E94D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Чередующий шаг.</w:t>
            </w:r>
          </w:p>
          <w:p w14:paraId="2EE71BB2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Активные, уверенные движения.</w:t>
            </w:r>
          </w:p>
          <w:p w14:paraId="731E44A4" w14:textId="77777777" w:rsidR="00006FFA" w:rsidRDefault="00006FF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B3C44A2" w14:textId="77777777" w:rsidR="00006FFA" w:rsidRDefault="00006FF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67D51171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40B03C0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59BDC93" w14:textId="77777777" w:rsidR="00E57C47" w:rsidRDefault="00B20A16" w:rsidP="00E57C47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  <w:r w:rsidR="00E57C4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Примерный протокол проведения диагностики</w:t>
      </w:r>
    </w:p>
    <w:p w14:paraId="2769EF1C" w14:textId="77777777" w:rsidR="00B20A16" w:rsidRDefault="00B20A16" w:rsidP="00E57C47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5"/>
        <w:tblW w:w="14000" w:type="dxa"/>
        <w:tblLayout w:type="fixed"/>
        <w:tblLook w:val="04A0" w:firstRow="1" w:lastRow="0" w:firstColumn="1" w:lastColumn="0" w:noHBand="0" w:noVBand="1"/>
      </w:tblPr>
      <w:tblGrid>
        <w:gridCol w:w="3782"/>
        <w:gridCol w:w="847"/>
        <w:gridCol w:w="2000"/>
        <w:gridCol w:w="1843"/>
        <w:gridCol w:w="1984"/>
        <w:gridCol w:w="1802"/>
        <w:gridCol w:w="1742"/>
      </w:tblGrid>
      <w:tr w:rsidR="00E57C47" w14:paraId="1FBAA11E" w14:textId="77777777" w:rsidTr="004C4C1A">
        <w:trPr>
          <w:trHeight w:val="128"/>
        </w:trPr>
        <w:tc>
          <w:tcPr>
            <w:tcW w:w="3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6DABE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Фамилия, имя ребенка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26F21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</w:t>
            </w:r>
          </w:p>
        </w:tc>
        <w:tc>
          <w:tcPr>
            <w:tcW w:w="7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E4977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 (оценка в баллах)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5131A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Средний балл</w:t>
            </w:r>
          </w:p>
        </w:tc>
      </w:tr>
      <w:tr w:rsidR="00E57C47" w14:paraId="74120048" w14:textId="77777777" w:rsidTr="004C4C1A">
        <w:trPr>
          <w:trHeight w:val="127"/>
        </w:trPr>
        <w:tc>
          <w:tcPr>
            <w:tcW w:w="3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3B91D" w14:textId="77777777" w:rsidR="00E57C47" w:rsidRDefault="00E57C4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176BC" w14:textId="77777777" w:rsidR="00E57C47" w:rsidRDefault="00E57C4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4E509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362D6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37A0A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DCAB7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т.д.</w:t>
            </w:r>
          </w:p>
        </w:tc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6BCB4" w14:textId="77777777" w:rsidR="00E57C47" w:rsidRDefault="00E57C4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57C47" w14:paraId="1C32C2ED" w14:textId="77777777" w:rsidTr="004C4C1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1C184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9CC6D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46BF4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613B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FC5B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2CDC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F33A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57C47" w14:paraId="2105D1B7" w14:textId="77777777" w:rsidTr="004C4C1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CC32E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Андрей С.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8A7B0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5B498" w14:textId="1B506BFF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E2B1F" w14:textId="6883974E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92C0A" w14:textId="3E807BFA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B4523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830D3" w14:textId="67BCFC8E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57C47" w14:paraId="1ECFAC09" w14:textId="77777777" w:rsidTr="004C4C1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B22C2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Борис К.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15F0B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F87F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4EF43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BAFFC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3DCC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A07D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57C47" w14:paraId="0C7DC296" w14:textId="77777777" w:rsidTr="004C4C1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799D5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Дмитрий Ш.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53B92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B3CEA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8D8F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9BC4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6892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95FC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57C47" w14:paraId="63804D5D" w14:textId="77777777" w:rsidTr="004C4C1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EA665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т.д.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497C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D6E4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AF30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8D6B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1890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2C39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57C47" w14:paraId="7B03D039" w14:textId="77777777" w:rsidTr="004C4C1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4CDA3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Средний балл по группе мальчиков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D2C9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04A6D" w14:textId="774BD53F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41688" w14:textId="378E4897" w:rsidR="00E57C47" w:rsidRDefault="00E57C47" w:rsidP="00D153F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13E92" w14:textId="6220F551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0E60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66093" w14:textId="6861214A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57C47" w14:paraId="290AF47F" w14:textId="77777777" w:rsidTr="004C4C1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81F54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Алиса Р.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6C6D6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6DA1A" w14:textId="3340DA42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A19E6" w14:textId="3662BA6F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0492C" w14:textId="257019EA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F4CD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331D1" w14:textId="72829739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57C47" w14:paraId="3991D71B" w14:textId="77777777" w:rsidTr="004C4C1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27040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Маргарита М.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8FF00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5BDF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4EAE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4CCB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CAA9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70BD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57C47" w14:paraId="0331CF7C" w14:textId="77777777" w:rsidTr="004C4C1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5F57C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Дарья В.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7653F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3FB80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440A1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463E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85A0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2171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57C47" w14:paraId="58A9BB4A" w14:textId="77777777" w:rsidTr="004C4C1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17CF3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т.д.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32E5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6A03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C15E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098B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0DD87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818C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57C47" w14:paraId="57707C8E" w14:textId="77777777" w:rsidTr="004C4C1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2E126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Средний балл по группе девочек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2B6B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2A60E" w14:textId="5A01DFEE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92D24" w14:textId="1866AF60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5B7EA" w14:textId="589EF8A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4CF8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EB272" w14:textId="16F06025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57C47" w14:paraId="3DF5F16E" w14:textId="77777777" w:rsidTr="004C4C1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735D3" w14:textId="77777777" w:rsidR="00E57C47" w:rsidRDefault="00E57C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Средний балл по группе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88CA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47C81" w14:textId="14F89205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959E0" w14:textId="130DEDC1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9A756" w14:textId="65B605EB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7A96" w14:textId="77777777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CBF5B" w14:textId="1EA5176D" w:rsidR="00E57C47" w:rsidRDefault="00E57C4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1F3BEDF7" w14:textId="77777777" w:rsidR="00E57C47" w:rsidRDefault="00E57C47" w:rsidP="00E57C4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924F0E0" w14:textId="77777777" w:rsidR="00040C3B" w:rsidRDefault="00E57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  <w:r w:rsidR="00B20A16">
        <w:rPr>
          <w:rFonts w:ascii="Times New Roman" w:hAnsi="Times New Roman" w:cs="Times New Roman"/>
          <w:b/>
          <w:sz w:val="24"/>
          <w:szCs w:val="28"/>
        </w:rPr>
        <w:lastRenderedPageBreak/>
        <w:t>2.</w:t>
      </w:r>
      <w:r w:rsidR="007D234E">
        <w:rPr>
          <w:rFonts w:ascii="Times New Roman" w:hAnsi="Times New Roman" w:cs="Times New Roman"/>
          <w:b/>
          <w:sz w:val="24"/>
          <w:szCs w:val="28"/>
        </w:rPr>
        <w:t>4</w:t>
      </w:r>
      <w:r w:rsidR="00006FFA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040C3B">
        <w:rPr>
          <w:rFonts w:ascii="Times New Roman" w:hAnsi="Times New Roman" w:cs="Times New Roman"/>
          <w:b/>
          <w:sz w:val="24"/>
          <w:szCs w:val="24"/>
        </w:rPr>
        <w:t>Технологическая карта организации совместной деятельности с детьми.</w:t>
      </w:r>
    </w:p>
    <w:p w14:paraId="79399A89" w14:textId="77777777" w:rsidR="00040C3B" w:rsidRDefault="00040C3B" w:rsidP="00040C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Примерный образец (модель) технологической карты</w:t>
      </w:r>
    </w:p>
    <w:p w14:paraId="31EA7FD1" w14:textId="77777777" w:rsidR="00040C3B" w:rsidRDefault="00040C3B" w:rsidP="00040C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2235"/>
        <w:gridCol w:w="141"/>
        <w:gridCol w:w="3488"/>
        <w:gridCol w:w="3249"/>
        <w:gridCol w:w="3061"/>
        <w:gridCol w:w="1684"/>
        <w:gridCol w:w="142"/>
      </w:tblGrid>
      <w:tr w:rsidR="00040C3B" w14:paraId="1A3949B9" w14:textId="77777777" w:rsidTr="001F252C">
        <w:tc>
          <w:tcPr>
            <w:tcW w:w="140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4D1F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</w:tc>
      </w:tr>
      <w:tr w:rsidR="00040C3B" w14:paraId="53C300F7" w14:textId="77777777" w:rsidTr="001F252C">
        <w:tc>
          <w:tcPr>
            <w:tcW w:w="140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DFF2C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группа:         </w:t>
            </w:r>
          </w:p>
        </w:tc>
      </w:tr>
      <w:tr w:rsidR="00040C3B" w14:paraId="21E91085" w14:textId="77777777" w:rsidTr="001F252C">
        <w:tc>
          <w:tcPr>
            <w:tcW w:w="140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8F698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совместной деятельности: </w:t>
            </w:r>
          </w:p>
        </w:tc>
      </w:tr>
      <w:tr w:rsidR="00040C3B" w14:paraId="6F5A432C" w14:textId="77777777" w:rsidTr="001F252C">
        <w:tc>
          <w:tcPr>
            <w:tcW w:w="140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B75FE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организации (групповая, подгрупповая, индивидуальная, парная):</w:t>
            </w:r>
          </w:p>
        </w:tc>
      </w:tr>
      <w:tr w:rsidR="00040C3B" w14:paraId="67EF97FE" w14:textId="77777777" w:rsidTr="001F252C">
        <w:tc>
          <w:tcPr>
            <w:tcW w:w="140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FEE23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Учебно-методический комплект:</w:t>
            </w:r>
          </w:p>
        </w:tc>
      </w:tr>
      <w:tr w:rsidR="00040C3B" w14:paraId="0C792354" w14:textId="77777777" w:rsidTr="001F252C">
        <w:trPr>
          <w:trHeight w:val="27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6DF09" w14:textId="77777777" w:rsidR="00040C3B" w:rsidRDefault="00040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14:paraId="35C74E76" w14:textId="77777777" w:rsidR="00040C3B" w:rsidRDefault="00040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9D7D0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</w:tr>
      <w:tr w:rsidR="00040C3B" w14:paraId="3F608D85" w14:textId="77777777" w:rsidTr="001F252C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CFC0C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E2A7C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</w:p>
        </w:tc>
      </w:tr>
      <w:tr w:rsidR="00040C3B" w14:paraId="77A72866" w14:textId="77777777" w:rsidTr="001F252C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2032D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0C9B7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литературные </w:t>
            </w:r>
          </w:p>
        </w:tc>
      </w:tr>
      <w:tr w:rsidR="00040C3B" w14:paraId="4AF5C5B6" w14:textId="77777777" w:rsidTr="001F252C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5D6BA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B7935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</w:t>
            </w:r>
          </w:p>
        </w:tc>
      </w:tr>
      <w:tr w:rsidR="00040C3B" w14:paraId="36303B47" w14:textId="77777777" w:rsidTr="001F252C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EC0B1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31D85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</w:p>
        </w:tc>
      </w:tr>
      <w:tr w:rsidR="00040C3B" w14:paraId="25729640" w14:textId="77777777" w:rsidTr="001F252C">
        <w:trPr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EE2F7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60536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61E49840" w14:textId="77777777" w:rsidTr="001F252C">
        <w:trPr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AE07B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903F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2AFD3A8B" w14:textId="77777777" w:rsidTr="001F252C">
        <w:trPr>
          <w:trHeight w:val="242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1C783" w14:textId="77777777" w:rsidR="00040C3B" w:rsidRDefault="00040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FB485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</w:t>
            </w:r>
          </w:p>
        </w:tc>
      </w:tr>
      <w:tr w:rsidR="00040C3B" w14:paraId="35D27F50" w14:textId="77777777" w:rsidTr="001F252C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BB35F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2B49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32C4F5CF" w14:textId="77777777" w:rsidTr="001F252C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AFA33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6413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4E85FF7C" w14:textId="77777777" w:rsidTr="001F252C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6D5EC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9A2C4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воспитательные</w:t>
            </w:r>
          </w:p>
        </w:tc>
      </w:tr>
      <w:tr w:rsidR="00040C3B" w14:paraId="76EF6DE4" w14:textId="77777777" w:rsidTr="001F252C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7206D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AA0B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613C35C4" w14:textId="77777777" w:rsidTr="001F252C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7B472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2538D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4A199F05" w14:textId="77777777" w:rsidTr="001F252C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78F9F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A46D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7BCD4A3D" w14:textId="77777777" w:rsidTr="001F252C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67036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BA8F3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</w:p>
        </w:tc>
      </w:tr>
      <w:tr w:rsidR="00040C3B" w14:paraId="76F032FC" w14:textId="77777777" w:rsidTr="001F252C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60FCF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1F3D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05EACAA2" w14:textId="77777777" w:rsidTr="001F252C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0E6DA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3C66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64DE2BEF" w14:textId="77777777" w:rsidTr="001F252C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C5776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3FC98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05AA4C1A" w14:textId="77777777" w:rsidTr="001F252C">
        <w:trPr>
          <w:gridAfter w:val="1"/>
          <w:wAfter w:w="142" w:type="dxa"/>
          <w:trHeight w:val="1833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84C10" w14:textId="77777777" w:rsidR="00040C3B" w:rsidRDefault="00040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совместной деятельности</w:t>
            </w:r>
          </w:p>
          <w:p w14:paraId="029ACC4C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C21DB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B826A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методическое обеспечение образовательного процесса 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6DB4B" w14:textId="77777777" w:rsidR="00040C3B" w:rsidRDefault="00040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педагога, инструктора, детей, выполнение которой приведет к достижению запланированных результатов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778B5" w14:textId="77777777" w:rsidR="00040C3B" w:rsidRDefault="00040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  <w:p w14:paraId="694E8DFF" w14:textId="77777777" w:rsidR="00040C3B" w:rsidRDefault="00040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(результат) </w:t>
            </w:r>
          </w:p>
        </w:tc>
      </w:tr>
      <w:tr w:rsidR="00040C3B" w14:paraId="05AF6718" w14:textId="77777777" w:rsidTr="001F252C">
        <w:trPr>
          <w:gridAfter w:val="1"/>
          <w:wAfter w:w="142" w:type="dxa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63A77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Мотивационный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DC9D6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Мотивационный этап предполагает ответы на вопросы:</w:t>
            </w:r>
          </w:p>
          <w:p w14:paraId="36E4F215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делать;</w:t>
            </w:r>
          </w:p>
          <w:p w14:paraId="0827D338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зачем, почему это необходимо знать, уметь;</w:t>
            </w:r>
          </w:p>
          <w:p w14:paraId="7ADEB8AC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важны ли двигательные умения в повседневной жизни.</w:t>
            </w:r>
          </w:p>
          <w:p w14:paraId="4D5F9A91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двигательной деятельности строится с учетом этих вопросов.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7EB8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5513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99E2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78F451AF" w14:textId="77777777" w:rsidTr="001F252C">
        <w:trPr>
          <w:gridAfter w:val="1"/>
          <w:wAfter w:w="142" w:type="dxa"/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2BE17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(организованная деятельность)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33EF1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 предполагает краткое описание этапов образовательной деятельности, содержание двигательной деятельности по физическому развитию, с учетом требований базовой программы образовательной организации.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5B13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B23C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E6278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40C3B" w14:paraId="1659F44A" w14:textId="77777777" w:rsidTr="001F252C">
        <w:trPr>
          <w:gridAfter w:val="1"/>
          <w:wAfter w:w="142" w:type="dxa"/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E9A56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Рефлексивный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3C783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Обратная связь.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A025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5DB7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311E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3FD6AB1" w14:textId="77777777" w:rsidR="00040C3B" w:rsidRDefault="00040C3B" w:rsidP="00040C3B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</w:p>
    <w:p w14:paraId="7BF2CE6E" w14:textId="77777777" w:rsidR="00040C3B" w:rsidRDefault="00B20A16" w:rsidP="00B20A16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2.</w:t>
      </w:r>
      <w:r w:rsidR="007D234E">
        <w:rPr>
          <w:rFonts w:ascii="Times New Roman" w:hAnsi="Times New Roman" w:cs="Times New Roman"/>
          <w:b/>
          <w:sz w:val="24"/>
          <w:szCs w:val="28"/>
        </w:rPr>
        <w:t>5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040C3B">
        <w:rPr>
          <w:rFonts w:ascii="Times New Roman" w:hAnsi="Times New Roman" w:cs="Times New Roman"/>
          <w:b/>
          <w:sz w:val="24"/>
          <w:szCs w:val="28"/>
        </w:rPr>
        <w:t>Работа с родителями</w:t>
      </w:r>
    </w:p>
    <w:p w14:paraId="2CE652C4" w14:textId="77777777" w:rsidR="00527C97" w:rsidRDefault="00527C97" w:rsidP="004C4C1A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a5"/>
        <w:tblW w:w="14000" w:type="dxa"/>
        <w:tblLook w:val="04A0" w:firstRow="1" w:lastRow="0" w:firstColumn="1" w:lastColumn="0" w:noHBand="0" w:noVBand="1"/>
      </w:tblPr>
      <w:tblGrid>
        <w:gridCol w:w="3904"/>
        <w:gridCol w:w="10096"/>
      </w:tblGrid>
      <w:tr w:rsidR="00040C3B" w14:paraId="5F4BCC82" w14:textId="77777777" w:rsidTr="001F252C"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1E5F9" w14:textId="77777777" w:rsidR="00040C3B" w:rsidRDefault="00040C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40D9" w14:textId="1B9B661C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120AC">
              <w:rPr>
                <w:rFonts w:ascii="Times New Roman" w:hAnsi="Times New Roman" w:cs="Times New Roman"/>
                <w:sz w:val="24"/>
                <w:szCs w:val="24"/>
              </w:rPr>
              <w:t>Методическая онлайн конференция: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20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программой воспитания и развития детей группы.</w:t>
            </w:r>
            <w:r w:rsidR="006120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02491EE" w14:textId="08665ECC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A6307C">
              <w:rPr>
                <w:rFonts w:ascii="Times New Roman" w:hAnsi="Times New Roman" w:cs="Times New Roman"/>
                <w:sz w:val="24"/>
                <w:szCs w:val="24"/>
              </w:rPr>
              <w:t>Онлайн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частие в подготовке и реализации проекта «Наша дружная семья».</w:t>
            </w:r>
          </w:p>
          <w:p w14:paraId="75FF5423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76AD1BBC" w14:textId="77777777" w:rsidTr="001F252C"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17290" w14:textId="77777777" w:rsidR="00040C3B" w:rsidRDefault="00040C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E843" w14:textId="719FAF6E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Консультационные</w:t>
            </w:r>
            <w:r w:rsidR="006120AC">
              <w:rPr>
                <w:rFonts w:ascii="Times New Roman" w:hAnsi="Times New Roman" w:cs="Times New Roman"/>
                <w:sz w:val="24"/>
                <w:szCs w:val="24"/>
              </w:rPr>
              <w:t xml:space="preserve"> онлайн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встречи «Здоровье ребенка – наша общая забота».</w:t>
            </w:r>
          </w:p>
          <w:p w14:paraId="1738BCBB" w14:textId="684B309F" w:rsidR="00040C3B" w:rsidRDefault="00040C3B" w:rsidP="00A630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68EAF554" w14:textId="77777777" w:rsidTr="001F252C"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DF846" w14:textId="77777777" w:rsidR="00040C3B" w:rsidRDefault="00040C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94BC" w14:textId="73EA51CE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Круглый стол</w:t>
            </w:r>
            <w:r w:rsidR="007E7829">
              <w:rPr>
                <w:rFonts w:ascii="Times New Roman" w:hAnsi="Times New Roman" w:cs="Times New Roman"/>
                <w:sz w:val="24"/>
                <w:szCs w:val="24"/>
              </w:rPr>
              <w:t xml:space="preserve"> онлайн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«Безопасность детей в условиях ДОУ».</w:t>
            </w:r>
          </w:p>
          <w:p w14:paraId="0C28BB14" w14:textId="077C6174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Книжная выставка</w:t>
            </w:r>
            <w:r w:rsidR="007E7829">
              <w:rPr>
                <w:rFonts w:ascii="Times New Roman" w:hAnsi="Times New Roman" w:cs="Times New Roman"/>
                <w:sz w:val="24"/>
                <w:szCs w:val="24"/>
              </w:rPr>
              <w:t xml:space="preserve"> онлайн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Ознакомление родителей с программной детской литературой. Беседа о ценности чтения в домашнем кругу.</w:t>
            </w:r>
          </w:p>
          <w:p w14:paraId="119DAC62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2CDAC9BD" w14:textId="77777777" w:rsidTr="001F252C"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28D88" w14:textId="77777777" w:rsidR="00040C3B" w:rsidRDefault="00040C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511A" w14:textId="16423613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Родительское собрание</w:t>
            </w:r>
            <w:r w:rsidR="00A6307C">
              <w:rPr>
                <w:rFonts w:ascii="Times New Roman" w:hAnsi="Times New Roman" w:cs="Times New Roman"/>
                <w:sz w:val="24"/>
                <w:szCs w:val="24"/>
              </w:rPr>
              <w:t xml:space="preserve"> в онлайн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«Познавательное развитие ребенка в ДОУ».  Первые успехи.</w:t>
            </w:r>
          </w:p>
          <w:p w14:paraId="02104337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Совместная деятельность по подготовке к Новогоднему празднику.</w:t>
            </w:r>
          </w:p>
          <w:p w14:paraId="44EF569E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44A188E3" w14:textId="77777777" w:rsidTr="001F252C">
        <w:trPr>
          <w:trHeight w:val="555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A1613" w14:textId="77777777" w:rsidR="00040C3B" w:rsidRDefault="00040C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BC81" w14:textId="3E038073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A6307C">
              <w:rPr>
                <w:rFonts w:ascii="Times New Roman" w:hAnsi="Times New Roman" w:cs="Times New Roman"/>
                <w:sz w:val="24"/>
                <w:szCs w:val="24"/>
              </w:rPr>
              <w:t>Онлайн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еседа «Освоение основных культурно – гигиенических навыков </w:t>
            </w:r>
            <w:r w:rsidR="00B20A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основа здорового образа жизни ребенка».</w:t>
            </w:r>
          </w:p>
          <w:p w14:paraId="12258665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15575BEC" w14:textId="77777777" w:rsidTr="001F252C"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D4F26" w14:textId="77777777" w:rsidR="00040C3B" w:rsidRDefault="00040C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20C0" w14:textId="5364D2F5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A6307C">
              <w:rPr>
                <w:rFonts w:ascii="Times New Roman" w:hAnsi="Times New Roman" w:cs="Times New Roman"/>
                <w:sz w:val="24"/>
                <w:szCs w:val="24"/>
              </w:rPr>
              <w:t>Онлайн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еседа психолога «Психолого- педагогическое сопровождение ребенка в условиях ДОУ». Тренинг для родителей.</w:t>
            </w:r>
          </w:p>
          <w:p w14:paraId="1FCF2537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Совместный видео - проект «Наши первые успехи».</w:t>
            </w:r>
          </w:p>
          <w:p w14:paraId="68D3830C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4BA5B79F" w14:textId="77777777" w:rsidTr="001F252C"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E2A2D" w14:textId="77777777" w:rsidR="00040C3B" w:rsidRDefault="00040C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D817" w14:textId="0829EC74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A6307C">
              <w:rPr>
                <w:rFonts w:ascii="Times New Roman" w:hAnsi="Times New Roman" w:cs="Times New Roman"/>
                <w:sz w:val="24"/>
                <w:szCs w:val="24"/>
              </w:rPr>
              <w:t xml:space="preserve">Онлайн трансляция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«Музыкальный праздник». Совместное музицирование, исполнение песен</w:t>
            </w:r>
            <w:r w:rsidR="00A630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F2B8BC" w14:textId="77777777" w:rsidR="00040C3B" w:rsidRDefault="00040C3B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6E0E529B" w14:textId="77777777" w:rsidTr="001F252C"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238DD" w14:textId="77777777" w:rsidR="00040C3B" w:rsidRDefault="00040C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318E" w14:textId="0A0BD2E4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Родительское собрание</w:t>
            </w:r>
            <w:r w:rsidR="00A6307C">
              <w:rPr>
                <w:rFonts w:ascii="Times New Roman" w:hAnsi="Times New Roman" w:cs="Times New Roman"/>
                <w:sz w:val="24"/>
                <w:szCs w:val="24"/>
              </w:rPr>
              <w:t xml:space="preserve"> онлайн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«Сотрудничество ДОУ и семьи. Результаты».</w:t>
            </w:r>
          </w:p>
          <w:p w14:paraId="0195E211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C3B" w14:paraId="57CA4F84" w14:textId="77777777" w:rsidTr="001F252C"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3F980" w14:textId="77777777" w:rsidR="00040C3B" w:rsidRDefault="00040C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65D1" w14:textId="06554F7C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Дискуссионный клуб</w:t>
            </w:r>
            <w:r w:rsidR="00A6307C">
              <w:rPr>
                <w:rFonts w:ascii="Times New Roman" w:hAnsi="Times New Roman" w:cs="Times New Roman"/>
                <w:sz w:val="24"/>
                <w:szCs w:val="24"/>
              </w:rPr>
              <w:t xml:space="preserve"> онлайн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«Достижения и проблемы развития детей нашей группы».</w:t>
            </w:r>
          </w:p>
          <w:p w14:paraId="36D9ACE3" w14:textId="77777777" w:rsidR="00040C3B" w:rsidRDefault="0004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595445" w14:textId="77777777" w:rsidR="00040C3B" w:rsidRDefault="00040C3B" w:rsidP="00040C3B">
      <w:pPr>
        <w:spacing w:after="0" w:line="240" w:lineRule="auto"/>
        <w:rPr>
          <w:rFonts w:ascii="Times New Roman" w:eastAsia="Times New Roman" w:hAnsi="Times New Roman" w:cs="Times New Roman"/>
          <w:b/>
          <w:color w:val="5E5E5E"/>
          <w:sz w:val="24"/>
          <w:szCs w:val="24"/>
        </w:rPr>
        <w:sectPr w:rsidR="00040C3B" w:rsidSect="004C4C1A">
          <w:pgSz w:w="15840" w:h="12240" w:orient="landscape"/>
          <w:pgMar w:top="1701" w:right="1809" w:bottom="851" w:left="1134" w:header="709" w:footer="709" w:gutter="0"/>
          <w:cols w:space="720"/>
        </w:sectPr>
      </w:pPr>
    </w:p>
    <w:p w14:paraId="0902A254" w14:textId="77777777" w:rsidR="00E32F76" w:rsidRDefault="00B20A16" w:rsidP="00DF7664">
      <w:pPr>
        <w:spacing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3. </w:t>
      </w:r>
      <w:r w:rsidR="00E32F76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Организационный раздел</w:t>
      </w:r>
    </w:p>
    <w:p w14:paraId="451A1A07" w14:textId="77777777" w:rsidR="00527C97" w:rsidRDefault="00527C97" w:rsidP="00DF7664">
      <w:pPr>
        <w:spacing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654A26" w14:textId="77777777" w:rsidR="00E32F76" w:rsidRDefault="00B20A16" w:rsidP="00DF76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3.1 </w:t>
      </w:r>
      <w:r w:rsidR="00E32F76">
        <w:rPr>
          <w:rFonts w:ascii="Times New Roman" w:hAnsi="Times New Roman" w:cs="Times New Roman"/>
          <w:b/>
          <w:sz w:val="24"/>
          <w:szCs w:val="24"/>
        </w:rPr>
        <w:t>Режим дня дошкольного образовательного учреждения</w:t>
      </w:r>
    </w:p>
    <w:p w14:paraId="69DA51D8" w14:textId="0E9FC731" w:rsidR="00B20A16" w:rsidRDefault="003A7292" w:rsidP="00DF76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Теплый период</w:t>
      </w:r>
    </w:p>
    <w:tbl>
      <w:tblPr>
        <w:tblW w:w="9781" w:type="dxa"/>
        <w:tblInd w:w="31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07"/>
        <w:gridCol w:w="2047"/>
        <w:gridCol w:w="2127"/>
      </w:tblGrid>
      <w:tr w:rsidR="006B1E67" w14:paraId="51D2D753" w14:textId="77777777" w:rsidTr="00B03F3D">
        <w:trPr>
          <w:trHeight w:val="320"/>
        </w:trPr>
        <w:tc>
          <w:tcPr>
            <w:tcW w:w="5607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C2D69B" w:themeFill="accent3" w:themeFillTint="99"/>
            <w:vAlign w:val="center"/>
          </w:tcPr>
          <w:p w14:paraId="7782B497" w14:textId="77777777" w:rsidR="00B20A16" w:rsidRDefault="00B20A16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56FEFC" w14:textId="77777777" w:rsidR="006B1E67" w:rsidRPr="004C4C1A" w:rsidRDefault="006B1E67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Режимный момент</w:t>
            </w:r>
          </w:p>
        </w:tc>
        <w:tc>
          <w:tcPr>
            <w:tcW w:w="4174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99FF66"/>
          </w:tcPr>
          <w:p w14:paraId="60810CBF" w14:textId="77777777" w:rsidR="006B1E67" w:rsidRPr="004C4C1A" w:rsidRDefault="006B1E67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Младшая группа (3 - 4 года)</w:t>
            </w:r>
          </w:p>
        </w:tc>
      </w:tr>
      <w:tr w:rsidR="00B03F3D" w14:paraId="6C12DF1A" w14:textId="77777777" w:rsidTr="00B03F3D">
        <w:trPr>
          <w:trHeight w:val="626"/>
        </w:trPr>
        <w:tc>
          <w:tcPr>
            <w:tcW w:w="5607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C2D69B" w:themeFill="accent3" w:themeFillTint="99"/>
            <w:vAlign w:val="center"/>
          </w:tcPr>
          <w:p w14:paraId="209B6020" w14:textId="77777777" w:rsidR="00B03F3D" w:rsidRPr="004C4C1A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047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</w:tcPr>
          <w:p w14:paraId="2F164762" w14:textId="77777777" w:rsidR="00B03F3D" w:rsidRPr="004C4C1A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99CC00" w:fill="auto"/>
          </w:tcPr>
          <w:p w14:paraId="04BD4529" w14:textId="14439E49" w:rsidR="00B03F3D" w:rsidRPr="004C4C1A" w:rsidRDefault="007E7829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окончание</w:t>
            </w:r>
          </w:p>
        </w:tc>
      </w:tr>
      <w:tr w:rsidR="00B03F3D" w14:paraId="506447F9" w14:textId="77777777" w:rsidTr="00B03F3D">
        <w:trPr>
          <w:trHeight w:val="306"/>
        </w:trPr>
        <w:tc>
          <w:tcPr>
            <w:tcW w:w="5607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2B05E4E7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 детей, свободная игра</w:t>
            </w:r>
          </w:p>
        </w:tc>
        <w:tc>
          <w:tcPr>
            <w:tcW w:w="20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4256F68C" w14:textId="37136934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8:00</w:t>
            </w: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1D3D3699" w14:textId="3744308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8:20</w:t>
            </w:r>
          </w:p>
        </w:tc>
      </w:tr>
      <w:tr w:rsidR="00B03F3D" w14:paraId="3B3473E9" w14:textId="77777777" w:rsidTr="00B03F3D">
        <w:trPr>
          <w:trHeight w:val="306"/>
        </w:trPr>
        <w:tc>
          <w:tcPr>
            <w:tcW w:w="5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322A04BC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Утренняя гимнастика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6F3C7705" w14:textId="68BDF108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</w:t>
            </w:r>
            <w:r w:rsidR="00456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7DAEEFDA" w14:textId="4539D8F9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8:30</w:t>
            </w:r>
          </w:p>
        </w:tc>
      </w:tr>
      <w:tr w:rsidR="00B03F3D" w14:paraId="77D021E6" w14:textId="77777777" w:rsidTr="00B03F3D">
        <w:trPr>
          <w:trHeight w:val="306"/>
        </w:trPr>
        <w:tc>
          <w:tcPr>
            <w:tcW w:w="5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664F72E8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завтраку, завтрак, дежурство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178FF119" w14:textId="7A48CB15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8:30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08211285" w14:textId="52687FE4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8:50</w:t>
            </w:r>
          </w:p>
        </w:tc>
      </w:tr>
      <w:tr w:rsidR="00B03F3D" w14:paraId="2A15B4B2" w14:textId="77777777" w:rsidTr="00B03F3D">
        <w:trPr>
          <w:trHeight w:val="306"/>
        </w:trPr>
        <w:tc>
          <w:tcPr>
            <w:tcW w:w="5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06B16D7E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Утренний круг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3872138B" w14:textId="69B10F5B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8:50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99CCFF" w:fill="auto"/>
          </w:tcPr>
          <w:p w14:paraId="0B648381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9:00</w:t>
            </w:r>
          </w:p>
        </w:tc>
      </w:tr>
      <w:tr w:rsidR="00B03F3D" w14:paraId="325ED8E2" w14:textId="77777777" w:rsidTr="00B03F3D">
        <w:trPr>
          <w:trHeight w:val="306"/>
        </w:trPr>
        <w:tc>
          <w:tcPr>
            <w:tcW w:w="5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1DC1D96C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 кружки, занятия, занятия со специалистами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21BF9A17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9:00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4E8729E3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10:00</w:t>
            </w:r>
          </w:p>
        </w:tc>
      </w:tr>
      <w:tr w:rsidR="00B03F3D" w14:paraId="04D9BB2A" w14:textId="77777777" w:rsidTr="00B03F3D">
        <w:trPr>
          <w:trHeight w:val="306"/>
        </w:trPr>
        <w:tc>
          <w:tcPr>
            <w:tcW w:w="5607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solid" w:color="99CCFF" w:fill="auto"/>
          </w:tcPr>
          <w:p w14:paraId="7BB333C2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 завтрак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31C03699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35FB4D85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10:10</w:t>
            </w:r>
          </w:p>
        </w:tc>
      </w:tr>
      <w:tr w:rsidR="00B03F3D" w14:paraId="16083E86" w14:textId="77777777" w:rsidTr="00B03F3D">
        <w:trPr>
          <w:trHeight w:val="306"/>
        </w:trPr>
        <w:tc>
          <w:tcPr>
            <w:tcW w:w="560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solid" w:color="CCFFFF" w:fill="auto"/>
          </w:tcPr>
          <w:p w14:paraId="2FEDF78D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1974312A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10:10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198ECAD6" w14:textId="4C9C7704" w:rsidR="00B03F3D" w:rsidRDefault="00755300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11:40</w:t>
            </w:r>
          </w:p>
        </w:tc>
      </w:tr>
      <w:tr w:rsidR="00B03F3D" w14:paraId="14038BA0" w14:textId="77777777" w:rsidTr="00B03F3D">
        <w:trPr>
          <w:trHeight w:val="306"/>
        </w:trPr>
        <w:tc>
          <w:tcPr>
            <w:tcW w:w="5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555358CB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Возвращение с прогулки, игры, занятия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17D72EC2" w14:textId="59CCABDC" w:rsidR="00B03F3D" w:rsidRDefault="00755300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11:40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35297F40" w14:textId="6D1E319A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12:</w:t>
            </w:r>
            <w:r w:rsidR="00755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</w:tr>
      <w:tr w:rsidR="00B03F3D" w14:paraId="0EEE49BE" w14:textId="77777777" w:rsidTr="00B03F3D">
        <w:trPr>
          <w:trHeight w:val="306"/>
        </w:trPr>
        <w:tc>
          <w:tcPr>
            <w:tcW w:w="5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671036A4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обеду, обед, дежурство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3436B123" w14:textId="248A197F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12:</w:t>
            </w:r>
            <w:r w:rsidR="00471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313665DB" w14:textId="0F6E5B51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71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471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3F3D" w14:paraId="03BF53BC" w14:textId="77777777" w:rsidTr="00B03F3D">
        <w:trPr>
          <w:trHeight w:val="306"/>
        </w:trPr>
        <w:tc>
          <w:tcPr>
            <w:tcW w:w="5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668FC6ED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ко сну, чтение перед сном, дневной сон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13DCB71B" w14:textId="7B2DEEB6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71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471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15694D18" w14:textId="2637984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15:</w:t>
            </w:r>
            <w:r w:rsidR="00471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3F3D" w14:paraId="63BA7024" w14:textId="77777777" w:rsidTr="00B03F3D">
        <w:trPr>
          <w:trHeight w:val="612"/>
        </w:trPr>
        <w:tc>
          <w:tcPr>
            <w:tcW w:w="5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5DFC07BF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Постепенный подъем, профилактические физкультурно-оздоровительные процедуры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37036CEA" w14:textId="61315B04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15:</w:t>
            </w:r>
            <w:r w:rsidR="00471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1976201B" w14:textId="57F26336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15:</w:t>
            </w:r>
            <w:r w:rsidR="00471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B03F3D" w14:paraId="00D10DD6" w14:textId="77777777" w:rsidTr="00B03F3D">
        <w:trPr>
          <w:trHeight w:val="306"/>
        </w:trPr>
        <w:tc>
          <w:tcPr>
            <w:tcW w:w="5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026D0819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3E7F9DA7" w14:textId="775A55A5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15:</w:t>
            </w:r>
            <w:r w:rsidR="00471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40CFD953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15:50</w:t>
            </w:r>
          </w:p>
        </w:tc>
      </w:tr>
      <w:tr w:rsidR="00B03F3D" w14:paraId="533E07BD" w14:textId="77777777" w:rsidTr="00B03F3D">
        <w:trPr>
          <w:trHeight w:val="306"/>
        </w:trPr>
        <w:tc>
          <w:tcPr>
            <w:tcW w:w="5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6F0C858F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 кружки, занятия, занятия со специалистами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3A8F93AB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15:50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3120D2A6" w14:textId="151DC5FA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16:</w:t>
            </w:r>
            <w:r w:rsidR="00755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3F3D" w14:paraId="422382C5" w14:textId="77777777" w:rsidTr="00B03F3D">
        <w:trPr>
          <w:trHeight w:val="306"/>
        </w:trPr>
        <w:tc>
          <w:tcPr>
            <w:tcW w:w="5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0DBBCAE9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Вечерний круг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2E6E420F" w14:textId="7A974AAC" w:rsidR="00B03F3D" w:rsidRDefault="00755300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16:10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99CCFF" w:fill="auto"/>
          </w:tcPr>
          <w:p w14:paraId="56E8F59E" w14:textId="7C7B8232" w:rsidR="00B03F3D" w:rsidRDefault="00755300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16:20</w:t>
            </w:r>
          </w:p>
        </w:tc>
      </w:tr>
      <w:tr w:rsidR="00B03F3D" w14:paraId="219ACD4F" w14:textId="77777777" w:rsidTr="00B03F3D">
        <w:trPr>
          <w:trHeight w:val="306"/>
        </w:trPr>
        <w:tc>
          <w:tcPr>
            <w:tcW w:w="5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675C8745" w14:textId="59B4B0C8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к </w:t>
            </w:r>
            <w:r w:rsidR="00B94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ужину</w:t>
            </w:r>
            <w:r w:rsidR="00471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ужин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18D2ADFE" w14:textId="6B88A0F9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71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471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6569A98F" w14:textId="30A5DA5A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71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471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3F3D" w14:paraId="091BB169" w14:textId="77777777" w:rsidTr="00B03F3D">
        <w:trPr>
          <w:trHeight w:val="626"/>
        </w:trPr>
        <w:tc>
          <w:tcPr>
            <w:tcW w:w="560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99CCFF" w:fill="auto"/>
          </w:tcPr>
          <w:p w14:paraId="4AC31AED" w14:textId="186E8EF3" w:rsidR="00B03F3D" w:rsidRDefault="00471F82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к </w:t>
            </w:r>
            <w:r w:rsidR="00B03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прогулк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B03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прогулка, </w:t>
            </w:r>
            <w:r w:rsidR="00B03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уход детей домой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00" w:fill="auto"/>
          </w:tcPr>
          <w:p w14:paraId="4F0E638C" w14:textId="2D3E67C5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71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471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CC00" w:fill="auto"/>
          </w:tcPr>
          <w:p w14:paraId="760DC3C1" w14:textId="77777777" w:rsidR="00B03F3D" w:rsidRDefault="00B03F3D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19:00</w:t>
            </w:r>
          </w:p>
        </w:tc>
      </w:tr>
    </w:tbl>
    <w:p w14:paraId="0671CB03" w14:textId="41EE79D5" w:rsidR="00E32F76" w:rsidRDefault="003A7292" w:rsidP="00DF7664">
      <w:pPr>
        <w:tabs>
          <w:tab w:val="left" w:pos="84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pPr w:leftFromText="180" w:rightFromText="180" w:horzAnchor="margin" w:tblpXSpec="right" w:tblpY="345"/>
        <w:tblW w:w="879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040"/>
        <w:gridCol w:w="1840"/>
        <w:gridCol w:w="1912"/>
      </w:tblGrid>
      <w:tr w:rsidR="00DF7664" w14:paraId="01AAF995" w14:textId="77777777" w:rsidTr="0082199F">
        <w:trPr>
          <w:trHeight w:val="343"/>
        </w:trPr>
        <w:tc>
          <w:tcPr>
            <w:tcW w:w="504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C2D69B" w:themeFill="accent3" w:themeFillTint="99"/>
            <w:vAlign w:val="center"/>
          </w:tcPr>
          <w:p w14:paraId="5D3994DA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05F38" w14:textId="77777777" w:rsidR="00DF7664" w:rsidRPr="004C4C1A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Режимный момент</w:t>
            </w:r>
          </w:p>
        </w:tc>
        <w:tc>
          <w:tcPr>
            <w:tcW w:w="375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99FF66"/>
          </w:tcPr>
          <w:p w14:paraId="602189A9" w14:textId="77777777" w:rsidR="00DF7664" w:rsidRPr="004C4C1A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Младшая группа (3 - 4 года)</w:t>
            </w:r>
          </w:p>
        </w:tc>
      </w:tr>
      <w:tr w:rsidR="00DF7664" w14:paraId="56DF2037" w14:textId="77777777" w:rsidTr="0082199F">
        <w:trPr>
          <w:trHeight w:val="671"/>
        </w:trPr>
        <w:tc>
          <w:tcPr>
            <w:tcW w:w="5040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C2D69B" w:themeFill="accent3" w:themeFillTint="99"/>
            <w:vAlign w:val="center"/>
          </w:tcPr>
          <w:p w14:paraId="17356CCC" w14:textId="77777777" w:rsidR="00DF7664" w:rsidRPr="004C4C1A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84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</w:tcPr>
          <w:p w14:paraId="779B9344" w14:textId="77777777" w:rsidR="00DF7664" w:rsidRPr="004C4C1A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C1A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1912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99CC00" w:fill="auto"/>
          </w:tcPr>
          <w:p w14:paraId="266DA1A6" w14:textId="77777777" w:rsidR="00DF7664" w:rsidRPr="004C4C1A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окончание</w:t>
            </w:r>
          </w:p>
        </w:tc>
      </w:tr>
      <w:tr w:rsidR="00DF7664" w14:paraId="5E9EC7FE" w14:textId="77777777" w:rsidTr="0082199F">
        <w:trPr>
          <w:trHeight w:val="328"/>
        </w:trPr>
        <w:tc>
          <w:tcPr>
            <w:tcW w:w="5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48E3BFB0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 детей, свободная игра</w:t>
            </w:r>
          </w:p>
        </w:tc>
        <w:tc>
          <w:tcPr>
            <w:tcW w:w="1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643D9761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8:00</w:t>
            </w:r>
          </w:p>
        </w:tc>
        <w:tc>
          <w:tcPr>
            <w:tcW w:w="1912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29E55947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8:20</w:t>
            </w:r>
          </w:p>
        </w:tc>
      </w:tr>
      <w:tr w:rsidR="00DF7664" w14:paraId="6EC5FC8E" w14:textId="77777777" w:rsidTr="0082199F">
        <w:trPr>
          <w:trHeight w:val="328"/>
        </w:trPr>
        <w:tc>
          <w:tcPr>
            <w:tcW w:w="5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0C6B34E4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Утренняя гимнастика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07D8CB99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8:20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23076BF9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8:30</w:t>
            </w:r>
          </w:p>
        </w:tc>
      </w:tr>
      <w:tr w:rsidR="00DF7664" w14:paraId="46707504" w14:textId="77777777" w:rsidTr="0082199F">
        <w:trPr>
          <w:trHeight w:val="328"/>
        </w:trPr>
        <w:tc>
          <w:tcPr>
            <w:tcW w:w="5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3C76D044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завтраку, завтрак, дежурство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3520A422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8:30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4045879D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8:50</w:t>
            </w:r>
          </w:p>
        </w:tc>
      </w:tr>
      <w:tr w:rsidR="00DF7664" w14:paraId="722A2396" w14:textId="77777777" w:rsidTr="0082199F">
        <w:trPr>
          <w:trHeight w:val="328"/>
        </w:trPr>
        <w:tc>
          <w:tcPr>
            <w:tcW w:w="5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6345F244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Утренний круг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0D6C166A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8:50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99CCFF" w:fill="auto"/>
          </w:tcPr>
          <w:p w14:paraId="06A48FB7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9:00</w:t>
            </w:r>
          </w:p>
        </w:tc>
      </w:tr>
      <w:tr w:rsidR="00DF7664" w14:paraId="52E91FA2" w14:textId="77777777" w:rsidTr="0082199F">
        <w:trPr>
          <w:trHeight w:val="328"/>
        </w:trPr>
        <w:tc>
          <w:tcPr>
            <w:tcW w:w="5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55A435F7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 кружки, занятия, занятия со специалистами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17B723F8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9:00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67EB8F66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10:00</w:t>
            </w:r>
          </w:p>
        </w:tc>
      </w:tr>
      <w:tr w:rsidR="00DF7664" w14:paraId="1D3BAFA0" w14:textId="77777777" w:rsidTr="0082199F">
        <w:trPr>
          <w:trHeight w:val="328"/>
        </w:trPr>
        <w:tc>
          <w:tcPr>
            <w:tcW w:w="504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solid" w:color="99CCFF" w:fill="auto"/>
          </w:tcPr>
          <w:p w14:paraId="546F730D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 завтрак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529D9476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02554B70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10:10</w:t>
            </w:r>
          </w:p>
        </w:tc>
      </w:tr>
      <w:tr w:rsidR="00DF7664" w14:paraId="32556F99" w14:textId="77777777" w:rsidTr="0082199F">
        <w:trPr>
          <w:trHeight w:val="328"/>
        </w:trPr>
        <w:tc>
          <w:tcPr>
            <w:tcW w:w="5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solid" w:color="CCFFFF" w:fill="auto"/>
          </w:tcPr>
          <w:p w14:paraId="15CD5FDA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02E2E6B2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10:10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55B8EC7E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11:40</w:t>
            </w:r>
          </w:p>
        </w:tc>
      </w:tr>
      <w:tr w:rsidR="00DF7664" w14:paraId="44A54AA4" w14:textId="77777777" w:rsidTr="0082199F">
        <w:trPr>
          <w:trHeight w:val="328"/>
        </w:trPr>
        <w:tc>
          <w:tcPr>
            <w:tcW w:w="5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12A7188D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Возвращение с прогулки, игры, занятия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2F659624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11:40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673DB067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</w:tr>
      <w:tr w:rsidR="00DF7664" w14:paraId="2044C931" w14:textId="77777777" w:rsidTr="0082199F">
        <w:trPr>
          <w:trHeight w:val="328"/>
        </w:trPr>
        <w:tc>
          <w:tcPr>
            <w:tcW w:w="5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142D4CA6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обеду, обед, дежурство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28E23254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08B198EF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12:30</w:t>
            </w:r>
          </w:p>
        </w:tc>
      </w:tr>
      <w:tr w:rsidR="00DF7664" w14:paraId="7C65B807" w14:textId="77777777" w:rsidTr="0082199F">
        <w:trPr>
          <w:trHeight w:val="328"/>
        </w:trPr>
        <w:tc>
          <w:tcPr>
            <w:tcW w:w="5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09E71167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ко сну, чтение перед сном, дневной сон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00936387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12:30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315DF3FB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15:00</w:t>
            </w:r>
          </w:p>
        </w:tc>
      </w:tr>
      <w:tr w:rsidR="00DF7664" w14:paraId="51BADA25" w14:textId="77777777" w:rsidTr="0082199F">
        <w:trPr>
          <w:trHeight w:val="656"/>
        </w:trPr>
        <w:tc>
          <w:tcPr>
            <w:tcW w:w="5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6551D3B2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Постепенный подъем, профилактические физкультурно-оздоровительные процедуры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0F335285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15:00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3EF17FA6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15:25</w:t>
            </w:r>
          </w:p>
        </w:tc>
      </w:tr>
      <w:tr w:rsidR="00DF7664" w14:paraId="2EDB1625" w14:textId="77777777" w:rsidTr="0082199F">
        <w:trPr>
          <w:trHeight w:val="328"/>
        </w:trPr>
        <w:tc>
          <w:tcPr>
            <w:tcW w:w="5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084FAB4A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736AF44C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15:25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692AED36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15:50</w:t>
            </w:r>
          </w:p>
        </w:tc>
      </w:tr>
      <w:tr w:rsidR="00DF7664" w14:paraId="0D8028C9" w14:textId="77777777" w:rsidTr="0082199F">
        <w:trPr>
          <w:trHeight w:val="328"/>
        </w:trPr>
        <w:tc>
          <w:tcPr>
            <w:tcW w:w="5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25ED6801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 кружки, занятия, занятия со специалистами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1FBBAAAF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15:50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7D8FB783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16:10</w:t>
            </w:r>
          </w:p>
        </w:tc>
      </w:tr>
      <w:tr w:rsidR="00DF7664" w14:paraId="603468AB" w14:textId="77777777" w:rsidTr="0082199F">
        <w:trPr>
          <w:trHeight w:val="328"/>
        </w:trPr>
        <w:tc>
          <w:tcPr>
            <w:tcW w:w="5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08A954CE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Вечерний круг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632715A3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16:10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99CCFF" w:fill="auto"/>
          </w:tcPr>
          <w:p w14:paraId="6D75EDE5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16:20</w:t>
            </w:r>
          </w:p>
        </w:tc>
      </w:tr>
      <w:tr w:rsidR="00DF7664" w14:paraId="209A74AC" w14:textId="77777777" w:rsidTr="0082199F">
        <w:trPr>
          <w:trHeight w:val="328"/>
        </w:trPr>
        <w:tc>
          <w:tcPr>
            <w:tcW w:w="5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55A05956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039023B2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16:20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4BB602E9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16:50</w:t>
            </w:r>
          </w:p>
        </w:tc>
      </w:tr>
      <w:tr w:rsidR="00DF7664" w14:paraId="308B4098" w14:textId="77777777" w:rsidTr="0082199F">
        <w:trPr>
          <w:trHeight w:val="671"/>
        </w:trPr>
        <w:tc>
          <w:tcPr>
            <w:tcW w:w="50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99CCFF" w:fill="auto"/>
          </w:tcPr>
          <w:p w14:paraId="607A9DA9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00" w:fill="auto"/>
          </w:tcPr>
          <w:p w14:paraId="5AFF388E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17:00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CC00" w:fill="auto"/>
          </w:tcPr>
          <w:p w14:paraId="0C298977" w14:textId="77777777" w:rsidR="00DF7664" w:rsidRDefault="00DF7664" w:rsidP="00DF7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19:00</w:t>
            </w:r>
          </w:p>
        </w:tc>
      </w:tr>
    </w:tbl>
    <w:p w14:paraId="5685D89A" w14:textId="16D34443" w:rsidR="00E32F76" w:rsidRDefault="003A7292" w:rsidP="003A7292">
      <w:pPr>
        <w:tabs>
          <w:tab w:val="left" w:pos="8445"/>
        </w:tabs>
        <w:spacing w:after="0"/>
        <w:sectPr w:rsidR="00E32F76">
          <w:pgSz w:w="12240" w:h="15840"/>
          <w:pgMar w:top="1134" w:right="1701" w:bottom="1134" w:left="851" w:header="709" w:footer="709" w:gutter="0"/>
          <w:cols w:space="720"/>
        </w:sectPr>
      </w:pPr>
      <w:r>
        <w:tab/>
      </w:r>
    </w:p>
    <w:p w14:paraId="67D373B8" w14:textId="77777777" w:rsidR="00E32F76" w:rsidRDefault="00E32F76" w:rsidP="00E32F76">
      <w:pPr>
        <w:spacing w:after="75" w:line="360" w:lineRule="atLeast"/>
        <w:ind w:right="75"/>
        <w:outlineLvl w:val="0"/>
        <w:rPr>
          <w:rFonts w:ascii="Times New Roman" w:eastAsia="Times New Roman" w:hAnsi="Times New Roman" w:cs="Times New Roman"/>
          <w:b/>
          <w:color w:val="5E5E5E"/>
          <w:sz w:val="24"/>
          <w:szCs w:val="24"/>
        </w:rPr>
      </w:pPr>
    </w:p>
    <w:p w14:paraId="360B49A3" w14:textId="77777777" w:rsidR="00E32F76" w:rsidRDefault="00B20A16" w:rsidP="004C4C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E32F76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образовательного процесса</w:t>
      </w:r>
    </w:p>
    <w:p w14:paraId="6A14CC5A" w14:textId="77777777" w:rsidR="00E32F76" w:rsidRDefault="00E32F76" w:rsidP="00E32F76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Методические материалы, игрушки и игровое оборудование (3</w:t>
      </w:r>
      <w:r w:rsidR="00527C9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527C9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 года)</w:t>
      </w:r>
    </w:p>
    <w:p w14:paraId="3AF0863E" w14:textId="77777777" w:rsidR="00E32F76" w:rsidRDefault="00E32F76" w:rsidP="00E32F76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14992" w:type="dxa"/>
        <w:tblLook w:val="04A0" w:firstRow="1" w:lastRow="0" w:firstColumn="1" w:lastColumn="0" w:noHBand="0" w:noVBand="1"/>
      </w:tblPr>
      <w:tblGrid>
        <w:gridCol w:w="2802"/>
        <w:gridCol w:w="2891"/>
        <w:gridCol w:w="3124"/>
        <w:gridCol w:w="3340"/>
        <w:gridCol w:w="2835"/>
      </w:tblGrid>
      <w:tr w:rsidR="00E32F76" w14:paraId="4FF7796A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AC16E" w14:textId="77777777" w:rsidR="00E32F76" w:rsidRDefault="00E3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B68B0" w14:textId="77777777" w:rsidR="00E32F76" w:rsidRDefault="00E3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Игрушки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BE59B" w14:textId="77777777" w:rsidR="00E32F76" w:rsidRDefault="00E32F7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Игровое</w:t>
            </w:r>
          </w:p>
          <w:p w14:paraId="39943198" w14:textId="77777777" w:rsidR="00E32F76" w:rsidRDefault="00E3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F563C" w14:textId="77777777" w:rsidR="00E32F76" w:rsidRDefault="00E32F7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Дидактические</w:t>
            </w:r>
          </w:p>
          <w:p w14:paraId="69DBF03F" w14:textId="77777777" w:rsidR="00E32F76" w:rsidRDefault="00E3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C806C" w14:textId="77777777" w:rsidR="00E32F76" w:rsidRDefault="00E32F76">
            <w:pPr>
              <w:ind w:right="-4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</w:tr>
      <w:tr w:rsidR="00E32F76" w14:paraId="7C12C0A4" w14:textId="77777777" w:rsidTr="004C4C1A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63F9AA9A" w14:textId="77777777" w:rsidR="00E32F76" w:rsidRDefault="00E3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</w:t>
            </w:r>
            <w:r w:rsidR="00527C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коммуникативное развитие</w:t>
            </w:r>
          </w:p>
        </w:tc>
      </w:tr>
      <w:tr w:rsidR="00E32F76" w14:paraId="554ED962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5469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Усвоение норм </w:t>
            </w:r>
          </w:p>
          <w:p w14:paraId="0C22082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ценностей, принятых в обществе.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101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Куклы по сезонам, </w:t>
            </w:r>
          </w:p>
          <w:p w14:paraId="6796449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куклы народов мира, тематические конструкторы «Морской порт», </w:t>
            </w:r>
          </w:p>
          <w:p w14:paraId="0AD1D62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«Аэропорт»,</w:t>
            </w:r>
          </w:p>
          <w:p w14:paraId="2F108D3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«Железная дорога», «Космодром», «Стройка», крупногабаритные наборы для сюжетно-ролевых игр («Кухня», «Няня», «Мастерская», «Парикмахерская» и др.)</w:t>
            </w:r>
          </w:p>
          <w:p w14:paraId="2905B5D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E56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игровой крупногабаритный (в т.ч. вариант с горкой), домик кукольный.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3A5D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типа «Как правильно себя вести», «Зоопарк настроений» и др., викторины типа «Школа этикета для малышей» и т.п.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EFC6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50F5010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623684E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60954D5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5AC4B7A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47C6729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2326B41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1ED6C64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3081139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62D96F7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96A38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CC78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1A4E29FC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67AE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общения и взаимодействия ребенка со взрослыми и сверстниками.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6359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Куклы, забавные куклы (например, кукла с веснушками, кукла Антошка и т.п.), тематические машины, конструкторы, набор для сюжетно-ролевых игр типа «Касса», игрушечный телефон и др. 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24F0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центр с горкой.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F68D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книг, настольно-печатные игры.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902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6465C71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2F92C44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2C8076E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575DCAE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443E54C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2647A4C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2589F0A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37E2795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065587F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586B33B2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D69C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Становление самостоятельности, целенаправленности и саморегуляции собственных действий.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10C0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полем, фишками, карточками, кубиком, конструкторы, игры типа лото, мозаика, игра-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8577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палатка, тоннели крупногабаритные.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05D1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 типа «Как правильно себя вести»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856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5E4BEF1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2220BB5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5CC0055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4D98F94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009FCE2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0DB4218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5276375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1C35018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38881A7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379C7C28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B1AE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социального и эмоционального интеллекта, эмоциональной отзывчивости, сопереживания.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4686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 по сезонам, забавные куклы (например, кукла с веснушками, кукла Антошка и т.п.), кукольные театры («Теремок», «Репка», «Маша и медведь» и др.)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56E9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05B6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 типа «Как правильно себя вести». «Зоопарк настроений»,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D31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0ED0F9B0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0207857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7599013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09D0C85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29A394D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0391DC0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0DB24C1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0C1EB30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10C6D9C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00BD8988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3E97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к совместной деятельности со сверстниками.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0596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Крупногабаритные наборы для сюжетно-ролевой игры («Кухня», «Няня», «Мастерская», «Парикмахерская» и др.), конструкторы, игровой домик для кукол.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21F0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D375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игры, в т.ч. игры народов мира.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00E3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1CBE547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4CBBE03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5E96005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3B97D95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4B794F8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07ED742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3B8D717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3C4649F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6F8FF52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15EDF7DC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1D34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уважительного отношения и чувства принадлежности к своей семье, сообществу детей и взрослых в ДОО.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3902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Куклы по сезонам,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игрушка- набор для уборки, фигурки людей («Моя семья»), кукольный театр или отдельные куклы.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E1E7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2A05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Макеты «Мой детский сад»,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«Мой дом» и т.п.,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1BA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</w:t>
            </w:r>
          </w:p>
          <w:p w14:paraId="316ABE1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Коммуникативная</w:t>
            </w:r>
          </w:p>
          <w:p w14:paraId="670C66A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61CBFC9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69A750A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52CEF2C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6844DF1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35302A10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13CA691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572DDFC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3AAC1FD3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A795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позитивных установок к различным видам труда и творчества.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E680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машины (пожарная машина, автомобиль-трейлер, автомобиль коммунальный, автомобиль-бетоновоз, автомобиль-контейнеровоз, экскаватор «Малыш» и т.п.), игрушка-набор для уборки, конструкторы и строительные наборы, кукольный театр, «Профессии», набор «Дары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Фребеля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8E74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E2F0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карточек на тему «Профессии», демонстрационный материал,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8A1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2F609C8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28626FB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6363A20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004CDB3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1F83791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1C86D1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510D495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05C38DD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3A250E8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6D164707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DAB0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безопасного поведения в быту, социуме, природе.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63EE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машины, самолеты, водный транспорт, парковки, железная дорога, тематические конструкторы «Морской порт», «Аэропорт», «Железная дорога», «Космодром»,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«Стройка». 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7C90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палатка, дом игровой крупногабаритный (в т.ч. вариант с горкой).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7283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карточек типа «Дети и дорога», демонстрационный материал на тему «Природа России» и т.п.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D12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0F5E31A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2BA3444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31805B7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2442037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138B527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62E719C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56D41DB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2284C11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  <w:p w14:paraId="59F0270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61E678E3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FD1A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общения и взаимодействия ребенка со взрослыми и сверстниками.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BB6B0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Куклы, забавные куклы (например, кукла с веснушками, кукла Антошка и т.п.), тематические машины, конструкторы, набор для сюжетно-ролевых игр типа «Касса», игрушечный телефон и др. 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C336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центр с горкой.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E1DB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книг, настольно-печатные игры.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C62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2C4F782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7FC1033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2AA49A9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07CC3FD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41BA0DE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9B3EE8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26D2467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6BE667D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012ACC2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7F2BEE1C" w14:textId="77777777" w:rsidTr="004C4C1A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14:paraId="61B88750" w14:textId="77777777" w:rsidR="00E32F76" w:rsidRDefault="00E3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</w:tr>
      <w:tr w:rsidR="00E32F76" w14:paraId="0FA2392A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AB78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интересов, любознательности и познавательной мотивации.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EE27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полем, фишками, карточками, кубиком, поле-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игрушки интерактивные, в т.ч. повторяющие слова, игрушечный руль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40E0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компьютер, калейдоскоп, фотокамера и т.п.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B385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 типа «Научные опыты», наборы для экспериментов, игра-головоломка, конструкторы с различным скреплением деталей, объемные конструкторы, коврики с силуэтами.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CA5D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1481F85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59215BB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6FC8CFE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05DCA8E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7D47C98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460B41A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38E3204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7C591D00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01BA7C7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5B79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35141021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7C80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познавательных действий, становление сознания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201E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игрушки «Домик», «Волшебный кубик, игрушки-каталки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08FD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магнитная со счетами, доска-мольберт для рисования, 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853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Уникуб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математический планшет, конструкторы с разным скреплением деталей, наборы типа «Сложи узор из геометрических фигур, доска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Сегена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Домино, лото, кубики, парные картинки,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пирамиды с кольцами, развивающие наборы с пирамидами, наборы для экспериментов, игры на запоминание, набор «Дары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Фребеля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азбука с подвижными картинками. </w:t>
            </w:r>
          </w:p>
          <w:p w14:paraId="1222AC2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3DB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</w:t>
            </w:r>
          </w:p>
          <w:p w14:paraId="0A2FBF7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64D0FDF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40ACB0D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3C0A2C4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6D52AF9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827D68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4B5CDCD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эстетическая</w:t>
            </w:r>
          </w:p>
          <w:p w14:paraId="4490227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6887996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31FCDF9C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B9F6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воображения и творческой активности.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DF7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Конструкторы, музыкальные игрушки.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D451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палатка, калейдоскоп, 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FF07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игры, набор «Дары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Фребеля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игра настольная + сказка + раскраска, игра головоломка, фоторамки, кубики, мозаики.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4B7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3F31901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6B70A29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5B1B0A9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3773486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5CADA50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0CA1094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18EE062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7E6E7DF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6FE4A78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3BBDCD61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B223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 о себе, других людях, объектах окружающего мира,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D4B5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машины, куклы по сезонам, крупногабаритные наборы для сюжетно-ролевых игр («Кухня», «Няня», «Мастерская», «Парикмахерская» и др.), мебель для кукол, игрушечные музыкальные инструменты, неваляшки.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FFF8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палатка, логический столик, 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ABD5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Демонстрационные комплекты типа «Дети и дорога», знаки дорожного движения, демонстрационный комплект, набор цифр «Учимся считать», наборы «Фигуры и формы», «Больше-меньше», веселые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шнурочки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игры в кармашке, парные картинки, лото, конструкторы и строительные наборы, развивающие наборы с пирамидами, настольно-печатные игры типа «Познавательная дорожка».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015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6162F95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2D0441D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175DC62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03873D6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764B689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45F8505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622EA0D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31DE7C9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3F5F07D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37CA766A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D42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первичных представлений о малой родине и Отечестве, представлений о социально-культурных ценностях нашего народа, об отечественных традициях и праздниках, о планете Земля как общем доме людей, об особенностях ее природы, о многообразии стран и народов мира.</w:t>
            </w:r>
          </w:p>
          <w:p w14:paraId="7EE30AA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C442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 народов мира, кукольные театры («Теремок», «Репка», «Маша и медведь», и др.), техника военная (игрушечные машины), игрушечные музыкальные инструменты, неваляшки, игровые наборы продуктов, овощей и фруктов, фигурок животных, людей.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FF29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9B9C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Четыре сезона/комплект (зима, весна), электронно-озвучивающий плакат, макеты «Мой город», «Моя Родина», и т.п.,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195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00ED860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333BA49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1225295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36AFCBB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1126997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0DA169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19A166B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5FEE355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508274D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0798B040" w14:textId="77777777" w:rsidTr="004C4C1A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6D2D8D75" w14:textId="77777777" w:rsidR="00E32F76" w:rsidRDefault="00E3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E32F76" w14:paraId="0FBB3AD4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E4CB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речью как средством общения и культуры.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1A43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Крупногабаритные наборы для сюжетно-ролевых игр («Кухня», «Няня», «Мастерская», «Парикмахерская» и др.)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540A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EE1E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книг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FF1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7113A4B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19A4097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450C824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0BEEF2C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68E38D7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7CB7B0C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2E0691C0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4D122E2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4D82030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78CFD5E7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C803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активного словаря.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0072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машины, самолеты, водный транспорт, парковки, железная дорога, лото, игрушки интерактивные,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т.ч. повторяющие слова, игровые наборы продуктов, овощей и фруктов, фигурок животных, людей.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FA4C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1744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Электронно-озвучивающий плакат, тренажер «Речевой»,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D00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1D56E59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29B3D92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739DB50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0437D3C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6CC405C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 - исследовательская</w:t>
            </w:r>
          </w:p>
          <w:p w14:paraId="371F967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51DD0D8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285DD9C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33777A6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A0CC7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57AA07FE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DEA5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связной, грамматически правильной диалогической и монологической речи.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4DDE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сюжетно-ролевых игр, тематические машины, игрушечный телефон.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1EB3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A7AD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игры, комплекты книг, демонстрационный материал по различной тематике.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A73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6199325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4D2DBD4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6EC4108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72BC12C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3428DAB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E5BA5E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3CF764D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79E40CC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3CCB207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47928E98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1780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речевого творчества.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6C62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Перчаточные и пальчиковые куклы.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D0B6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651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электронный, игры типа «Весёлая азбука», настольно-печатные игры, комплекты книг, демонстрационный материал по различной тематике, электронно-озвучивающие плакаты.</w:t>
            </w:r>
          </w:p>
          <w:p w14:paraId="254465C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0DE3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58594E1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751613C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6B01E5C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42D8E28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157729C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78AEE9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47EF15C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3A22683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55054E1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7A84CE9F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531D0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звуковой и интонационной культуры речи, фонематического слуха.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4D52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наборы продуктов, овощей и фруктов, фигурок животных, людей, куклы музыкальные.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2E64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A18B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Электронно-озвучивающий плакат, набор букв «Алфавит» (32 элемента), кубики с азбукой, игры типа «Говорящий куб».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2671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798AA670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57200DE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03C20A1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460A16E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0C1C9F9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 - исследовательская</w:t>
            </w:r>
          </w:p>
          <w:p w14:paraId="412416C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208A10A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6BAEB4E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285E1B7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17F1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77A41E2D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797F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книжной культурой, детской литературой, понимание на слух текстов различных жанров детской литературы.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E598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Игрушки-персонажи, куклы, мягкие книжки-игрушки.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CF4E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Комплекты видеофильмов.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CBEA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детских книг, набор книг «Учимся читать» для говорящей ручки нового поколения, книжка-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панорамка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ADA00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5E19D07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1F606F3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5197114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2B7EC68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39922A6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3771FF6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2B5FAC3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105DC03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E32F76" w14:paraId="60BD4D9D" w14:textId="77777777" w:rsidTr="00E32F76">
        <w:trPr>
          <w:trHeight w:val="305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8B8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звуковой аналитико-синтетической активности как предпосылки обучения грамоте.</w:t>
            </w:r>
          </w:p>
          <w:p w14:paraId="57C3722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F910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C406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 игрушки типа «Дерево» со светом и звуком.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F1DA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Звуковой коврик.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1B45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«Речевой», лото, домино.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110D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0070568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70B4895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59063BC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5F2F3C7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322EB96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458AA18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726338A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6380D6C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E32F76" w14:paraId="088CC7A0" w14:textId="77777777" w:rsidTr="004C4C1A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59576364" w14:textId="77777777" w:rsidR="00E32F76" w:rsidRDefault="00E3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</w:t>
            </w:r>
            <w:r w:rsidR="00527C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эстетическое развитие</w:t>
            </w:r>
          </w:p>
        </w:tc>
      </w:tr>
      <w:tr w:rsidR="00E32F76" w14:paraId="4C814896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305D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предпосылок целостно-смыслового восприятия и понимания произведений искусства (словесного,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музыкального, изобразительного), мира природы.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4C6B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Игрушечные музыкальные инструменты, комплекты фигурок животных, кукольный театр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8A670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Интерактивные игровые столы, 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5DA80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Электронно-озвучивающий плакат, комплекты книг, демонстрационный материал по различной тематике, природный материал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22B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2F9D760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46C54AA0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19CCA76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5B3FEF7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3ED3880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 - исследовательская</w:t>
            </w:r>
          </w:p>
          <w:p w14:paraId="5415FA1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6A2808C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1CE51AD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1C42DF6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15A3B1BB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A77F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Становление эстетического отношения к окружающему миру.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9E20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Куклы, в т.ч. народные.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1EEF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8E59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по различной тематике, изделия народных промыслов, природный материал.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178F" w14:textId="77777777" w:rsidR="00E32F76" w:rsidRDefault="00E32F76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4800BD03" w14:textId="77777777" w:rsidR="00E32F76" w:rsidRDefault="00E32F76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5F6003CA" w14:textId="77777777" w:rsidR="00E32F76" w:rsidRDefault="00E32F76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017E4536" w14:textId="77777777" w:rsidR="00E32F76" w:rsidRDefault="00E32F76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6431E083" w14:textId="77777777" w:rsidR="00E32F76" w:rsidRDefault="00E32F76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687EEEC2" w14:textId="77777777" w:rsidR="00E32F76" w:rsidRDefault="00E32F76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</w:t>
            </w:r>
          </w:p>
          <w:p w14:paraId="689A86BB" w14:textId="77777777" w:rsidR="00E32F76" w:rsidRDefault="00E32F76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эстетическая</w:t>
            </w:r>
          </w:p>
          <w:p w14:paraId="0B2F9040" w14:textId="77777777" w:rsidR="00E32F76" w:rsidRDefault="00E32F76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3ABD925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734F0787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6072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представлений о видах искусства.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D7A8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 народных промыслов.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23D3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Детский компьютер, комплекты видеофильмов, аудиоматериалов,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385A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Электронно-озвучивающий плакат «Музыкальные инструменты» и т.п., набор для отливки барельефов, гравюра, альбомы по живописи.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C331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7E619D4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01DB7A0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5BE5DC5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1C423E50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345D4B9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7A29D97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32887C8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391D256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2E3181C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D0F4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3A98C224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0BAD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музыки, художественной литературы, фольклора.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D444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 народных промыслов.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1B7D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Детский компьютер, комплекты видеофильмов, аудиоматериалов,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аудиодисков.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61E0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Комплекты книг, в т. народных сказок, книжки-раскраски.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B0F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2851B2B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6141603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2415A42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6D475B8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658E874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 - исследовательская</w:t>
            </w:r>
          </w:p>
          <w:p w14:paraId="27E8B52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2579F3B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5287211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250E8F3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06BA6CD1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CA96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Стимулирование сопереживания персонажам художественных произведений.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BDBD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Набор-настольный театр «Репка» и др.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C9D0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Комплекты аудиодисков.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0963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AE2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5809A0E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046FA73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4A6F0A9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20F6881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2CCED10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5353BF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3649CDA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4862E9C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15AFC2B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E12F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7FE2C1BE" w14:textId="77777777" w:rsidTr="004C4C1A">
        <w:trPr>
          <w:trHeight w:val="336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D54A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самостоятельной творческой деятельности детей (изобразительной, конструктивно-модельной, музыкальной и др.)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59CD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Игрушечные музыкальные инструменты, игры типа «Игрушки своими руками и их роспись».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F3FA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трафаретов с карандашами, игровой набор для рисования, электроприбор для выжигания по дереву.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97EB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Роспись по холсту, гравюра, набор для отливки барельефов, набор с пластилином, раскраска по номерам, конструкторы.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5A9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16B4505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1E7A030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49D1ED1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1581803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2421B22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3BBC3DA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3F965EC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06BEBEB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5EA7B58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B81E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73FBC5B6" w14:textId="77777777" w:rsidTr="004C4C1A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14:paraId="392FA5E3" w14:textId="77777777" w:rsidR="00E32F76" w:rsidRDefault="00E3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E32F76" w14:paraId="60429442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CC590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 - координации, гибкости и др.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3F54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Каталки, каталки на палочке, пирамиды с кольцами, развивающие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наборы с пирамидами,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4DDE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Машины-двигатели, игра-городки, </w:t>
            </w:r>
          </w:p>
          <w:p w14:paraId="0E3213E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гольф детский, дартс, </w:t>
            </w:r>
          </w:p>
          <w:p w14:paraId="3233549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мяч резиновый, </w:t>
            </w:r>
          </w:p>
          <w:p w14:paraId="764141D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с рогами,</w:t>
            </w:r>
          </w:p>
          <w:p w14:paraId="4087507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-попрыгун, </w:t>
            </w:r>
          </w:p>
          <w:p w14:paraId="22268ED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горка большая, </w:t>
            </w:r>
          </w:p>
          <w:p w14:paraId="3C41BA7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мягких модулей, </w:t>
            </w:r>
          </w:p>
          <w:p w14:paraId="409C7A6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сухой бассейн </w:t>
            </w:r>
          </w:p>
          <w:p w14:paraId="4E11445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комплектом </w:t>
            </w:r>
          </w:p>
          <w:p w14:paraId="0778C0C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шаров, </w:t>
            </w:r>
          </w:p>
          <w:p w14:paraId="3E87C0E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клюшка с двумя мячами в сетке, спортивные</w:t>
            </w:r>
          </w:p>
          <w:p w14:paraId="7900ED8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мини-центры.</w:t>
            </w:r>
          </w:p>
          <w:p w14:paraId="33A5656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008F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D3EE4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9D76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Примечание: для решения данной задачи не предусмотрено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дидактического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D65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</w:t>
            </w:r>
          </w:p>
          <w:p w14:paraId="7921E4A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244EF62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0446E5B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Двигательная</w:t>
            </w:r>
          </w:p>
          <w:p w14:paraId="2EE6FD90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6E9A489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2FE09DE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571786B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3C97A00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1FE2F0F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0B9E112D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E9D1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опорно-двигательной системы организма, развитие равновесия, крупной и мелкой моторики обеих рук, обучение правильному, не наносящему ущерба организму выполнению основных движений (ходьба, бег, мягкие прыжки, повороты в обе стороны).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D518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Кегли, неваляшки, качалки,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575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Машины-двигатели, набор шаров для сухого бассейна, </w:t>
            </w:r>
          </w:p>
          <w:p w14:paraId="719BD64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резиновый,</w:t>
            </w:r>
          </w:p>
          <w:p w14:paraId="02794F4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мяч-попрыгун, </w:t>
            </w:r>
          </w:p>
          <w:p w14:paraId="02E3CBE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массажный, обруч пластмассовый, игрушки для игры с водой и песком, тоннели крупногабаритные, клюшка с двумя мячами в сетке, массажная дорожка, набор теннисный детский </w:t>
            </w:r>
          </w:p>
          <w:p w14:paraId="78117C8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(4 предмета), </w:t>
            </w:r>
          </w:p>
          <w:p w14:paraId="51E47A8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для гольфа</w:t>
            </w:r>
          </w:p>
          <w:p w14:paraId="453D2D5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 предмета), </w:t>
            </w:r>
          </w:p>
          <w:p w14:paraId="5701211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дартс, скакалки, обручи, лопаты. </w:t>
            </w:r>
          </w:p>
          <w:p w14:paraId="615F824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6324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41FD0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95741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33DD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Мозаика, конструкторы, в т.ч. объёмные, шнуровки, развивающие наборы с пирамидами, пирамиды с кольцами.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56B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30E4979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4C98F464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22E48D6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3512540F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1B2F858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0922BA8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145B8EA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177BCDC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0391CE2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76" w14:paraId="6DE628AE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5938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начальных представлений о некоторых видах спорта.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8C9D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Куклы-спортсмены.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4920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боксерский, велосипеды, набор для игры в мини-футбол и т.п., набор теннисный детский </w:t>
            </w:r>
          </w:p>
          <w:p w14:paraId="0643DF1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(4 предмета), </w:t>
            </w:r>
          </w:p>
          <w:p w14:paraId="74D2D53D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гольфа </w:t>
            </w:r>
          </w:p>
          <w:p w14:paraId="574B7B7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предмета).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CA39B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игры. Демонстрационный материал типа «Спорт и спортсмены», макеты типа «Стадион».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323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0D6B8D8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7221DE1E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18530FD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4592CCE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2BCC473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56D4B56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3940725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55F9DED3" w14:textId="0665BCDF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E32F76" w14:paraId="3D089D52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387D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подвижными играми с правилами.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FC515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типа «Твистер», «Дартс» и т.п.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89F62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резиновый,</w:t>
            </w:r>
          </w:p>
          <w:p w14:paraId="30372388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мяч- попрыгун, набор для гольфа, набор для игры в мини- футбол и т.п.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AE356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264C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3F59F319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78CFD67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586402B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0FC87AF3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192181AA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357811E1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5A52A447" w14:textId="77777777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39604374" w14:textId="1288B4F0" w:rsidR="00E32F76" w:rsidRDefault="00E3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E32F76" w14:paraId="6E90D972" w14:textId="77777777" w:rsidTr="00E32F7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82703" w14:textId="77777777" w:rsidR="00E32F76" w:rsidRPr="00DF7664" w:rsidRDefault="00E32F76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F76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Становление целенаправленности и саморегуляции в двигательной сфере.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D57DD" w14:textId="77777777" w:rsidR="00E32F76" w:rsidRPr="00DF7664" w:rsidRDefault="00E32F76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F76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Игра - городки, </w:t>
            </w:r>
            <w:proofErr w:type="spellStart"/>
            <w:r w:rsidRPr="00DF76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кольцеброс</w:t>
            </w:r>
            <w:proofErr w:type="spellEnd"/>
            <w:r w:rsidRPr="00DF76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 движущиеся игрушки.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06E7B" w14:textId="77777777" w:rsidR="00E32F76" w:rsidRPr="00DF7664" w:rsidRDefault="00E32F76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F76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Игровой центр с горкой, набор для игры в мини- футбол, набор боксерский.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B6389" w14:textId="77777777" w:rsidR="00E32F76" w:rsidRPr="00DF7664" w:rsidRDefault="00E32F76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F76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6C77" w14:textId="77777777" w:rsidR="00E32F76" w:rsidRPr="00DF7664" w:rsidRDefault="00E32F76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F76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Игровая</w:t>
            </w:r>
          </w:p>
          <w:p w14:paraId="52ABE812" w14:textId="77777777" w:rsidR="00E32F76" w:rsidRPr="00DF7664" w:rsidRDefault="00E32F76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F76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Коммуникативная</w:t>
            </w:r>
          </w:p>
          <w:p w14:paraId="27F2E863" w14:textId="77777777" w:rsidR="00E32F76" w:rsidRPr="00DF7664" w:rsidRDefault="00E32F76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F76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Трудовая</w:t>
            </w:r>
          </w:p>
          <w:p w14:paraId="2CC9DC62" w14:textId="77777777" w:rsidR="00E32F76" w:rsidRPr="00DF7664" w:rsidRDefault="00E32F76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F76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Двигательная</w:t>
            </w:r>
          </w:p>
          <w:p w14:paraId="57185AD7" w14:textId="77777777" w:rsidR="00E32F76" w:rsidRPr="00DF7664" w:rsidRDefault="00E32F76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F76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Речевая</w:t>
            </w:r>
          </w:p>
          <w:p w14:paraId="5C61CFA2" w14:textId="77777777" w:rsidR="00E32F76" w:rsidRPr="00DF7664" w:rsidRDefault="00E32F76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F76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Познавательно - исследовательская</w:t>
            </w:r>
          </w:p>
          <w:p w14:paraId="2F67586A" w14:textId="77777777" w:rsidR="00E32F76" w:rsidRPr="00DF7664" w:rsidRDefault="00E32F76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F76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Художественно - </w:t>
            </w:r>
          </w:p>
          <w:p w14:paraId="2AB796D4" w14:textId="77777777" w:rsidR="00E32F76" w:rsidRPr="00DF7664" w:rsidRDefault="00E32F76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F76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эстетическая</w:t>
            </w:r>
          </w:p>
          <w:p w14:paraId="6021FEF5" w14:textId="77777777" w:rsidR="00E32F76" w:rsidRPr="00DF7664" w:rsidRDefault="00E32F76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F76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Физическое развитие</w:t>
            </w:r>
          </w:p>
          <w:p w14:paraId="133EE2D6" w14:textId="77777777" w:rsidR="00E32F76" w:rsidRPr="00DF7664" w:rsidRDefault="00E32F76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14:paraId="45F2E2F9" w14:textId="77777777" w:rsidR="00E32F76" w:rsidRDefault="00E32F76" w:rsidP="00E32F76">
      <w:pPr>
        <w:spacing w:after="0"/>
        <w:rPr>
          <w:rFonts w:ascii="Times New Roman" w:hAnsi="Times New Roman" w:cs="Times New Roman"/>
          <w:b/>
          <w:bCs/>
          <w:color w:val="000000"/>
          <w:spacing w:val="-6"/>
        </w:rPr>
        <w:sectPr w:rsidR="00E32F76">
          <w:pgSz w:w="16838" w:h="11906" w:orient="landscape"/>
          <w:pgMar w:top="993" w:right="1134" w:bottom="850" w:left="1134" w:header="708" w:footer="708" w:gutter="0"/>
          <w:cols w:space="720"/>
        </w:sectPr>
      </w:pPr>
    </w:p>
    <w:p w14:paraId="11FA4E57" w14:textId="77777777" w:rsidR="00757644" w:rsidRDefault="00757644" w:rsidP="00F36C1D">
      <w:pPr>
        <w:pStyle w:val="a4"/>
        <w:suppressLineNumbers/>
        <w:shd w:val="clear" w:color="auto" w:fill="FFFFFF"/>
        <w:ind w:right="57"/>
        <w:rPr>
          <w:rFonts w:ascii="Times New Roman" w:hAnsi="Times New Roman" w:cs="Times New Roman"/>
          <w:b/>
          <w:bCs/>
          <w:color w:val="000000"/>
          <w:spacing w:val="-6"/>
        </w:rPr>
      </w:pPr>
    </w:p>
    <w:p w14:paraId="4A9C17F4" w14:textId="77777777" w:rsidR="00757644" w:rsidRPr="004C4C1A" w:rsidRDefault="00B20A16" w:rsidP="00757644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4C1A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757644" w:rsidRPr="004C4C1A">
        <w:rPr>
          <w:rFonts w:ascii="Times New Roman" w:hAnsi="Times New Roman" w:cs="Times New Roman"/>
          <w:b/>
          <w:bCs/>
          <w:sz w:val="24"/>
          <w:szCs w:val="24"/>
        </w:rPr>
        <w:t>Используемая литература</w:t>
      </w:r>
    </w:p>
    <w:p w14:paraId="614FB5E5" w14:textId="77777777" w:rsidR="00757644" w:rsidRPr="004C4C1A" w:rsidRDefault="00757644" w:rsidP="00757644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4A01EC41" w14:textId="77777777" w:rsidR="00757644" w:rsidRPr="004C4C1A" w:rsidRDefault="00757644" w:rsidP="0075764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B20A16">
        <w:rPr>
          <w:rFonts w:ascii="Times New Roman" w:hAnsi="Times New Roman" w:cs="Times New Roman"/>
          <w:sz w:val="24"/>
          <w:szCs w:val="24"/>
        </w:rPr>
        <w:t xml:space="preserve">Инновационная программа дошкольного образования «От рождения до школы» издание пятое, под редакцией Н.Е. </w:t>
      </w:r>
      <w:proofErr w:type="spellStart"/>
      <w:r w:rsidRPr="00B20A16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B20A16">
        <w:rPr>
          <w:rFonts w:ascii="Times New Roman" w:hAnsi="Times New Roman" w:cs="Times New Roman"/>
          <w:sz w:val="24"/>
          <w:szCs w:val="24"/>
        </w:rPr>
        <w:t xml:space="preserve">, Т.С. </w:t>
      </w:r>
      <w:r w:rsidRPr="004C4C1A">
        <w:rPr>
          <w:rFonts w:ascii="Times New Roman" w:hAnsi="Times New Roman" w:cs="Times New Roman"/>
          <w:sz w:val="24"/>
          <w:szCs w:val="24"/>
        </w:rPr>
        <w:t>Комаровой, Э.М. Дорофеевой. Мозаика - Синтез, Москва, 2019</w:t>
      </w:r>
    </w:p>
    <w:p w14:paraId="46D16031" w14:textId="77777777" w:rsidR="00757644" w:rsidRPr="004C4C1A" w:rsidRDefault="00757644" w:rsidP="0075764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C4C1A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дошкольного образования «От рождения до школы», издание четвертое, под редакцией Н.Е. </w:t>
      </w:r>
      <w:proofErr w:type="spellStart"/>
      <w:r w:rsidRPr="004C4C1A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4C4C1A">
        <w:rPr>
          <w:rFonts w:ascii="Times New Roman" w:hAnsi="Times New Roman" w:cs="Times New Roman"/>
          <w:sz w:val="24"/>
          <w:szCs w:val="24"/>
        </w:rPr>
        <w:t>, Т.С. Комаровой, М.А. Васильевой. Мозаика - Синтез, Москва, 2019</w:t>
      </w:r>
    </w:p>
    <w:p w14:paraId="696404D3" w14:textId="77777777" w:rsidR="00757644" w:rsidRPr="004C4C1A" w:rsidRDefault="00757644" w:rsidP="0075764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C4C1A">
        <w:rPr>
          <w:rFonts w:ascii="Times New Roman" w:hAnsi="Times New Roman" w:cs="Times New Roman"/>
          <w:sz w:val="24"/>
          <w:szCs w:val="24"/>
        </w:rPr>
        <w:t xml:space="preserve">Абрамова Л.В., </w:t>
      </w:r>
      <w:proofErr w:type="spellStart"/>
      <w:r w:rsidRPr="004C4C1A">
        <w:rPr>
          <w:rFonts w:ascii="Times New Roman" w:hAnsi="Times New Roman" w:cs="Times New Roman"/>
          <w:sz w:val="24"/>
          <w:szCs w:val="24"/>
        </w:rPr>
        <w:t>Слепцова</w:t>
      </w:r>
      <w:proofErr w:type="spellEnd"/>
      <w:r w:rsidRPr="004C4C1A">
        <w:rPr>
          <w:rFonts w:ascii="Times New Roman" w:hAnsi="Times New Roman" w:cs="Times New Roman"/>
          <w:sz w:val="24"/>
          <w:szCs w:val="24"/>
        </w:rPr>
        <w:t xml:space="preserve"> И. Ф, Социально – коммуникативное развитие дошк</w:t>
      </w:r>
      <w:r w:rsidR="007873AC" w:rsidRPr="004C4C1A">
        <w:rPr>
          <w:rFonts w:ascii="Times New Roman" w:hAnsi="Times New Roman" w:cs="Times New Roman"/>
          <w:sz w:val="24"/>
          <w:szCs w:val="24"/>
        </w:rPr>
        <w:t xml:space="preserve">ольников. </w:t>
      </w:r>
      <w:r w:rsidRPr="004C4C1A">
        <w:rPr>
          <w:rFonts w:ascii="Times New Roman" w:hAnsi="Times New Roman" w:cs="Times New Roman"/>
          <w:sz w:val="24"/>
          <w:szCs w:val="24"/>
        </w:rPr>
        <w:t xml:space="preserve"> Мозаика - Синтез; Москва; 2019</w:t>
      </w:r>
    </w:p>
    <w:p w14:paraId="3D1A085D" w14:textId="77777777" w:rsidR="00757644" w:rsidRPr="004C4C1A" w:rsidRDefault="00757644" w:rsidP="0075764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4C1A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4C4C1A">
        <w:rPr>
          <w:rFonts w:ascii="Times New Roman" w:hAnsi="Times New Roman" w:cs="Times New Roman"/>
          <w:sz w:val="24"/>
          <w:szCs w:val="24"/>
        </w:rPr>
        <w:t xml:space="preserve"> В.В. Развитие</w:t>
      </w:r>
      <w:r w:rsidR="007873AC" w:rsidRPr="004C4C1A">
        <w:rPr>
          <w:rFonts w:ascii="Times New Roman" w:hAnsi="Times New Roman" w:cs="Times New Roman"/>
          <w:sz w:val="24"/>
          <w:szCs w:val="24"/>
        </w:rPr>
        <w:t xml:space="preserve"> речи в детском саду. </w:t>
      </w:r>
      <w:r w:rsidRPr="004C4C1A">
        <w:rPr>
          <w:rFonts w:ascii="Times New Roman" w:hAnsi="Times New Roman" w:cs="Times New Roman"/>
          <w:sz w:val="24"/>
          <w:szCs w:val="24"/>
        </w:rPr>
        <w:t xml:space="preserve"> Конспекты и сценарии занятий. </w:t>
      </w:r>
      <w:proofErr w:type="spellStart"/>
      <w:r w:rsidRPr="004C4C1A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4C4C1A">
        <w:rPr>
          <w:rFonts w:ascii="Times New Roman" w:hAnsi="Times New Roman" w:cs="Times New Roman"/>
          <w:sz w:val="24"/>
          <w:szCs w:val="24"/>
        </w:rPr>
        <w:t xml:space="preserve"> - методический комплект к программе «От рождения до школы» Мозаика - Синтез, Москва, 2019</w:t>
      </w:r>
    </w:p>
    <w:p w14:paraId="2ABFBF56" w14:textId="77777777" w:rsidR="00757644" w:rsidRPr="004C4C1A" w:rsidRDefault="00757644" w:rsidP="0075764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C4C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В. В. </w:t>
      </w:r>
      <w:proofErr w:type="spellStart"/>
      <w:r w:rsidRPr="004C4C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Гербова</w:t>
      </w:r>
      <w:proofErr w:type="spellEnd"/>
      <w:r w:rsidRPr="004C4C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«Развитие речи в детском саду», «Приобщение детей к художественной литературе» М.: Мозаика-Синтез, 2015</w:t>
      </w:r>
    </w:p>
    <w:p w14:paraId="191C2122" w14:textId="77777777" w:rsidR="00757644" w:rsidRPr="004C4C1A" w:rsidRDefault="00757644" w:rsidP="0075764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C4C1A">
        <w:rPr>
          <w:rFonts w:ascii="Times New Roman" w:hAnsi="Times New Roman" w:cs="Times New Roman"/>
          <w:sz w:val="24"/>
          <w:szCs w:val="24"/>
        </w:rPr>
        <w:t>Губанова Н.Ф. Игровая деятельность в детском саду (2 - 7 лет), Мозаика - Синтез; Москва; 2008</w:t>
      </w:r>
    </w:p>
    <w:p w14:paraId="672FD57D" w14:textId="77777777" w:rsidR="00757644" w:rsidRPr="004C4C1A" w:rsidRDefault="00757644" w:rsidP="0075764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C4C1A">
        <w:rPr>
          <w:rFonts w:ascii="Times New Roman" w:hAnsi="Times New Roman" w:cs="Times New Roman"/>
          <w:sz w:val="24"/>
          <w:szCs w:val="24"/>
        </w:rPr>
        <w:t xml:space="preserve">Зацепина М. Б., Лямина Г. М., </w:t>
      </w:r>
      <w:proofErr w:type="spellStart"/>
      <w:r w:rsidRPr="004C4C1A">
        <w:rPr>
          <w:rFonts w:ascii="Times New Roman" w:hAnsi="Times New Roman" w:cs="Times New Roman"/>
          <w:sz w:val="24"/>
          <w:szCs w:val="24"/>
        </w:rPr>
        <w:t>Теплюк</w:t>
      </w:r>
      <w:proofErr w:type="spellEnd"/>
      <w:r w:rsidRPr="004C4C1A">
        <w:rPr>
          <w:rFonts w:ascii="Times New Roman" w:hAnsi="Times New Roman" w:cs="Times New Roman"/>
          <w:sz w:val="24"/>
          <w:szCs w:val="24"/>
        </w:rPr>
        <w:t xml:space="preserve"> С.М. Дети раннего возраста в детском саду. Мозаика - Синтез; Москва; 2010</w:t>
      </w:r>
    </w:p>
    <w:p w14:paraId="311E08D5" w14:textId="77777777" w:rsidR="00757644" w:rsidRPr="004C4C1A" w:rsidRDefault="007873AC" w:rsidP="0075764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C4C1A">
        <w:rPr>
          <w:rFonts w:ascii="Times New Roman" w:hAnsi="Times New Roman" w:cs="Times New Roman"/>
          <w:sz w:val="24"/>
          <w:szCs w:val="24"/>
        </w:rPr>
        <w:t xml:space="preserve">Примерное комплексно </w:t>
      </w:r>
      <w:r w:rsidR="00B014F2">
        <w:rPr>
          <w:rFonts w:ascii="Times New Roman" w:hAnsi="Times New Roman" w:cs="Times New Roman"/>
          <w:sz w:val="24"/>
          <w:szCs w:val="24"/>
        </w:rPr>
        <w:t>-</w:t>
      </w:r>
      <w:r w:rsidRPr="004C4C1A">
        <w:rPr>
          <w:rFonts w:ascii="Times New Roman" w:hAnsi="Times New Roman" w:cs="Times New Roman"/>
          <w:sz w:val="24"/>
          <w:szCs w:val="24"/>
        </w:rPr>
        <w:t xml:space="preserve"> тематическое планирование к программе «От рождения до школы». Младшая группа (3 </w:t>
      </w:r>
      <w:r w:rsidR="00B014F2">
        <w:rPr>
          <w:rFonts w:ascii="Times New Roman" w:hAnsi="Times New Roman" w:cs="Times New Roman"/>
          <w:sz w:val="24"/>
          <w:szCs w:val="24"/>
        </w:rPr>
        <w:t>-</w:t>
      </w:r>
      <w:r w:rsidRPr="004C4C1A">
        <w:rPr>
          <w:rFonts w:ascii="Times New Roman" w:hAnsi="Times New Roman" w:cs="Times New Roman"/>
          <w:sz w:val="24"/>
          <w:szCs w:val="24"/>
        </w:rPr>
        <w:t xml:space="preserve"> 4 года),</w:t>
      </w:r>
      <w:r w:rsidR="00B014F2">
        <w:rPr>
          <w:rFonts w:ascii="Times New Roman" w:hAnsi="Times New Roman" w:cs="Times New Roman"/>
          <w:sz w:val="24"/>
          <w:szCs w:val="24"/>
        </w:rPr>
        <w:t xml:space="preserve"> </w:t>
      </w:r>
      <w:r w:rsidRPr="004C4C1A">
        <w:rPr>
          <w:rFonts w:ascii="Times New Roman" w:hAnsi="Times New Roman" w:cs="Times New Roman"/>
          <w:sz w:val="24"/>
          <w:szCs w:val="24"/>
        </w:rPr>
        <w:t xml:space="preserve">сост. В.А. </w:t>
      </w:r>
      <w:proofErr w:type="spellStart"/>
      <w:r w:rsidRPr="004C4C1A">
        <w:rPr>
          <w:rFonts w:ascii="Times New Roman" w:hAnsi="Times New Roman" w:cs="Times New Roman"/>
          <w:sz w:val="24"/>
          <w:szCs w:val="24"/>
        </w:rPr>
        <w:t>Вилонова</w:t>
      </w:r>
      <w:proofErr w:type="spellEnd"/>
    </w:p>
    <w:p w14:paraId="6845A6D9" w14:textId="77777777" w:rsidR="00757644" w:rsidRPr="004C4C1A" w:rsidRDefault="00757644" w:rsidP="0075764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4C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Колдина</w:t>
      </w:r>
      <w:proofErr w:type="spellEnd"/>
      <w:r w:rsidRPr="004C4C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Д. Н. «Ле</w:t>
      </w:r>
      <w:r w:rsidR="00F36C1D" w:rsidRPr="004C4C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пка и рисование с детьм</w:t>
      </w:r>
      <w:r w:rsidR="00F2614E" w:rsidRPr="004C4C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4C4C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F36C1D" w:rsidRPr="004C4C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ранний возраст.</w:t>
      </w:r>
      <w:r w:rsidRPr="004C4C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C4C1A">
        <w:rPr>
          <w:rFonts w:ascii="Times New Roman" w:hAnsi="Times New Roman" w:cs="Times New Roman"/>
          <w:sz w:val="24"/>
          <w:szCs w:val="24"/>
        </w:rPr>
        <w:t>Мозаика - Синтез; Москва; 2013</w:t>
      </w:r>
    </w:p>
    <w:p w14:paraId="531EBA02" w14:textId="77777777" w:rsidR="00757644" w:rsidRPr="004C4C1A" w:rsidRDefault="00757644" w:rsidP="0075764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4C1A"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 w:rsidRPr="004C4C1A">
        <w:rPr>
          <w:rFonts w:ascii="Times New Roman" w:hAnsi="Times New Roman" w:cs="Times New Roman"/>
          <w:sz w:val="24"/>
          <w:szCs w:val="24"/>
        </w:rPr>
        <w:t xml:space="preserve"> О.П., Комиссарова Л.Н. Теория и методика музыкального воспитания детей дошкольного возраста. - Дубна, 2011</w:t>
      </w:r>
    </w:p>
    <w:p w14:paraId="5CD2BD23" w14:textId="77777777" w:rsidR="00757644" w:rsidRPr="004C4C1A" w:rsidRDefault="00757644" w:rsidP="0075764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4C1A">
        <w:rPr>
          <w:rFonts w:ascii="Times New Roman" w:hAnsi="Times New Roman" w:cs="Times New Roman"/>
          <w:sz w:val="24"/>
          <w:szCs w:val="24"/>
        </w:rPr>
        <w:t>Степаненкова</w:t>
      </w:r>
      <w:proofErr w:type="spellEnd"/>
      <w:r w:rsidRPr="004C4C1A">
        <w:rPr>
          <w:rFonts w:ascii="Times New Roman" w:hAnsi="Times New Roman" w:cs="Times New Roman"/>
          <w:sz w:val="24"/>
          <w:szCs w:val="24"/>
        </w:rPr>
        <w:t xml:space="preserve"> Э.Я. Сборник подвижных игр для занятий с детьми 2 - 7 лет Мозаика - Синтез; Москва; 2017</w:t>
      </w:r>
    </w:p>
    <w:p w14:paraId="1BAEBC76" w14:textId="77777777" w:rsidR="00757644" w:rsidRPr="004C4C1A" w:rsidRDefault="00757644" w:rsidP="0075764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4C1A">
        <w:rPr>
          <w:rFonts w:ascii="Times New Roman" w:hAnsi="Times New Roman" w:cs="Times New Roman"/>
          <w:sz w:val="24"/>
          <w:szCs w:val="24"/>
        </w:rPr>
        <w:t>Теплюк</w:t>
      </w:r>
      <w:proofErr w:type="spellEnd"/>
      <w:r w:rsidRPr="004C4C1A">
        <w:rPr>
          <w:rFonts w:ascii="Times New Roman" w:hAnsi="Times New Roman" w:cs="Times New Roman"/>
          <w:sz w:val="24"/>
          <w:szCs w:val="24"/>
        </w:rPr>
        <w:t xml:space="preserve"> С.М.  Актуальные проблемы развития и воспитания детей от рождения до трех лет.  Мозаика - Синтез; Москва; 2010</w:t>
      </w:r>
    </w:p>
    <w:p w14:paraId="1980BF0E" w14:textId="77777777" w:rsidR="00757644" w:rsidRPr="004C4C1A" w:rsidRDefault="00757644" w:rsidP="0075764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C4C1A">
        <w:rPr>
          <w:rFonts w:ascii="Times New Roman" w:hAnsi="Times New Roman" w:cs="Times New Roman"/>
          <w:sz w:val="24"/>
          <w:szCs w:val="24"/>
        </w:rPr>
        <w:t>Хрестоматия для чтения д</w:t>
      </w:r>
      <w:r w:rsidR="00F36C1D" w:rsidRPr="004C4C1A">
        <w:rPr>
          <w:rFonts w:ascii="Times New Roman" w:hAnsi="Times New Roman" w:cs="Times New Roman"/>
          <w:sz w:val="24"/>
          <w:szCs w:val="24"/>
        </w:rPr>
        <w:t xml:space="preserve">етям в детском саду и дома: </w:t>
      </w:r>
      <w:r w:rsidRPr="004C4C1A">
        <w:rPr>
          <w:rFonts w:ascii="Times New Roman" w:hAnsi="Times New Roman" w:cs="Times New Roman"/>
          <w:sz w:val="24"/>
          <w:szCs w:val="24"/>
        </w:rPr>
        <w:t>3</w:t>
      </w:r>
      <w:r w:rsidR="00F36C1D" w:rsidRPr="004C4C1A">
        <w:rPr>
          <w:rFonts w:ascii="Times New Roman" w:hAnsi="Times New Roman" w:cs="Times New Roman"/>
          <w:sz w:val="24"/>
          <w:szCs w:val="24"/>
        </w:rPr>
        <w:t xml:space="preserve"> </w:t>
      </w:r>
      <w:r w:rsidR="00527C97">
        <w:rPr>
          <w:rFonts w:ascii="Times New Roman" w:hAnsi="Times New Roman" w:cs="Times New Roman"/>
          <w:sz w:val="24"/>
          <w:szCs w:val="24"/>
        </w:rPr>
        <w:t>-</w:t>
      </w:r>
      <w:r w:rsidR="00F36C1D" w:rsidRPr="004C4C1A">
        <w:rPr>
          <w:rFonts w:ascii="Times New Roman" w:hAnsi="Times New Roman" w:cs="Times New Roman"/>
          <w:sz w:val="24"/>
          <w:szCs w:val="24"/>
        </w:rPr>
        <w:t xml:space="preserve"> </w:t>
      </w:r>
      <w:r w:rsidR="00B014F2" w:rsidRPr="00B20A16">
        <w:rPr>
          <w:rFonts w:ascii="Times New Roman" w:hAnsi="Times New Roman" w:cs="Times New Roman"/>
          <w:sz w:val="24"/>
          <w:szCs w:val="24"/>
        </w:rPr>
        <w:t>4 года</w:t>
      </w:r>
      <w:r w:rsidRPr="004C4C1A">
        <w:rPr>
          <w:rFonts w:ascii="Times New Roman" w:hAnsi="Times New Roman" w:cs="Times New Roman"/>
          <w:sz w:val="24"/>
          <w:szCs w:val="24"/>
        </w:rPr>
        <w:t>. Мозаика - Синтез; Москва; 2016</w:t>
      </w:r>
    </w:p>
    <w:p w14:paraId="7B2E3ACC" w14:textId="77777777" w:rsidR="00757644" w:rsidRPr="00757644" w:rsidRDefault="00757644" w:rsidP="0075764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792A596" w14:textId="77777777" w:rsidR="00757644" w:rsidRPr="00F36C1D" w:rsidRDefault="00757644" w:rsidP="00F36C1D">
      <w:pPr>
        <w:suppressLineNumbers/>
        <w:shd w:val="clear" w:color="auto" w:fill="FFFFFF"/>
        <w:ind w:right="57"/>
        <w:rPr>
          <w:rFonts w:ascii="Times New Roman" w:hAnsi="Times New Roman" w:cs="Times New Roman"/>
          <w:b/>
          <w:bCs/>
          <w:color w:val="000000"/>
          <w:spacing w:val="-6"/>
        </w:rPr>
      </w:pPr>
    </w:p>
    <w:p w14:paraId="0FE7408A" w14:textId="77777777" w:rsidR="00757644" w:rsidRDefault="00757644" w:rsidP="00F36C1D">
      <w:pPr>
        <w:pStyle w:val="a4"/>
        <w:suppressLineNumbers/>
        <w:shd w:val="clear" w:color="auto" w:fill="FFFFFF"/>
        <w:ind w:right="57"/>
        <w:rPr>
          <w:rFonts w:ascii="Times New Roman" w:hAnsi="Times New Roman" w:cs="Times New Roman"/>
          <w:b/>
          <w:bCs/>
          <w:color w:val="000000"/>
          <w:spacing w:val="-6"/>
        </w:rPr>
      </w:pPr>
    </w:p>
    <w:p w14:paraId="35A3A7D4" w14:textId="77777777" w:rsidR="00757644" w:rsidRDefault="00757644" w:rsidP="00F36C1D">
      <w:pPr>
        <w:pStyle w:val="a4"/>
        <w:suppressLineNumbers/>
        <w:shd w:val="clear" w:color="auto" w:fill="FFFFFF"/>
        <w:ind w:right="57"/>
        <w:rPr>
          <w:rFonts w:ascii="Times New Roman" w:hAnsi="Times New Roman" w:cs="Times New Roman"/>
          <w:b/>
          <w:bCs/>
          <w:color w:val="000000"/>
          <w:spacing w:val="-6"/>
        </w:rPr>
      </w:pPr>
    </w:p>
    <w:p w14:paraId="626A449C" w14:textId="77777777" w:rsidR="00757644" w:rsidRDefault="00757644" w:rsidP="00F36C1D">
      <w:pPr>
        <w:pStyle w:val="a4"/>
        <w:suppressLineNumbers/>
        <w:shd w:val="clear" w:color="auto" w:fill="FFFFFF"/>
        <w:ind w:right="57"/>
        <w:rPr>
          <w:rFonts w:ascii="Times New Roman" w:hAnsi="Times New Roman" w:cs="Times New Roman"/>
          <w:b/>
          <w:bCs/>
          <w:color w:val="000000"/>
          <w:spacing w:val="-6"/>
        </w:rPr>
      </w:pPr>
    </w:p>
    <w:p w14:paraId="21D6F149" w14:textId="77777777" w:rsidR="002A2EAA" w:rsidRDefault="002A2EAA" w:rsidP="00F36C1D">
      <w:pPr>
        <w:pStyle w:val="a4"/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color w:val="000000"/>
          <w:spacing w:val="-6"/>
        </w:rPr>
      </w:pPr>
      <w:r>
        <w:rPr>
          <w:rFonts w:ascii="Times New Roman" w:hAnsi="Times New Roman" w:cs="Times New Roman"/>
          <w:b/>
          <w:bCs/>
          <w:color w:val="000000"/>
          <w:spacing w:val="-6"/>
        </w:rPr>
        <w:br w:type="page"/>
      </w:r>
    </w:p>
    <w:p w14:paraId="4DF3447A" w14:textId="77777777" w:rsidR="00E32F76" w:rsidRDefault="00A35D3D" w:rsidP="00F36C1D">
      <w:pPr>
        <w:pStyle w:val="a4"/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6"/>
        </w:rPr>
        <w:lastRenderedPageBreak/>
        <w:t xml:space="preserve">5. </w:t>
      </w:r>
      <w:r w:rsidR="00F36C1D">
        <w:rPr>
          <w:rFonts w:ascii="Times New Roman" w:hAnsi="Times New Roman" w:cs="Times New Roman"/>
          <w:b/>
          <w:bCs/>
          <w:color w:val="000000"/>
          <w:spacing w:val="-6"/>
        </w:rPr>
        <w:t>Рекомендуемая литература</w:t>
      </w:r>
    </w:p>
    <w:p w14:paraId="0896D6B0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5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Авдеева, Н. Н.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Безопасность: учеб</w:t>
      </w:r>
      <w:proofErr w:type="gramStart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особие по основам безопасности жизнедеятельности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детей старшего дошкольного возраста / Н. Н. Авдеева, О. Л. Князева, Р. Б.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Стеркина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. - М</w:t>
      </w:r>
      <w:proofErr w:type="gram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000 «Издательство АСТ-ЛТД», 1997.</w:t>
      </w:r>
    </w:p>
    <w:p w14:paraId="1DB6D3AA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5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Агафонова, К. В.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Дети и дорожное движение / К. В. Агафонова. - М.: Просвещение, 1978.</w:t>
      </w:r>
    </w:p>
    <w:p w14:paraId="09E2DD4E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5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Арапова</w:t>
      </w:r>
      <w:proofErr w:type="spellEnd"/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-Пискарева, Н. А.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Формирование элементарных математических представлений в детском саду. Программа и методические рекомендации / Н. А.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Арапова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-Пискарева. - М.: Мо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заика-Синтез, 2006.</w:t>
      </w:r>
    </w:p>
    <w:p w14:paraId="5F50A3D2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5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Богуславская, 3. М. 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Развивающие игры для детей младшего дошкольного возраста /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3. М. Богуславская, Е. О. Смирнова. - М.: Просвещение, 1991.</w:t>
      </w:r>
    </w:p>
    <w:p w14:paraId="33A988C1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5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Венгер, Л. А.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Воспитание сенсорной культуры от рождения до 6 лет / Л. А. Венгер, Э. Г. Пи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люгина, Н. Б. Венгер. - М.: Просвещение, 1988.</w:t>
      </w:r>
    </w:p>
    <w:p w14:paraId="09F0294F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5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Галанова, Т. В.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Развивающие игры с малышами до 3 лет / Т. В. Галанова. - Ярославль: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Академия развития, 2007.</w:t>
      </w:r>
    </w:p>
    <w:p w14:paraId="5D6D8354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5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Гербова</w:t>
      </w:r>
      <w:proofErr w:type="spellEnd"/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, В. В.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Занятия по развитию речи во второй младшей группе детского сада. Планы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занятий / В. В.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Гербова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. - М.: Мозаика-Синтез, 2007.</w:t>
      </w:r>
    </w:p>
    <w:p w14:paraId="4D54203B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5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Губанова, Н. Ф.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Развитие игровой деятельности. Система работы во второй младшей груп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пе детского сада / Н. Ф. Губанова. - М.: Мозаика-Синтез, 2008.</w:t>
      </w:r>
    </w:p>
    <w:p w14:paraId="2F6554CC" w14:textId="77777777" w:rsidR="00E32F76" w:rsidRPr="004C4C1A" w:rsidRDefault="00E32F76" w:rsidP="004C4C1A">
      <w:pPr>
        <w:pStyle w:val="a4"/>
        <w:numPr>
          <w:ilvl w:val="0"/>
          <w:numId w:val="19"/>
        </w:numPr>
        <w:suppressLineNumbers/>
        <w:shd w:val="clear" w:color="auto" w:fill="FFFFFF"/>
        <w:tabs>
          <w:tab w:val="left" w:pos="686"/>
        </w:tabs>
        <w:ind w:right="57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C4C1A">
        <w:rPr>
          <w:rFonts w:ascii="Times New Roman" w:hAnsi="Times New Roman" w:cs="Times New Roman"/>
          <w:color w:val="000000"/>
          <w:spacing w:val="-19"/>
          <w:sz w:val="24"/>
          <w:szCs w:val="24"/>
        </w:rPr>
        <w:t>10.</w:t>
      </w:r>
      <w:r w:rsidRPr="004C4C1A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4C4C1A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Добрушин</w:t>
      </w:r>
      <w:proofErr w:type="spellEnd"/>
      <w:r w:rsidRPr="004C4C1A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, А. Д. </w:t>
      </w:r>
      <w:r w:rsidRPr="004C4C1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Как беречь детей / А. Д. </w:t>
      </w:r>
      <w:proofErr w:type="spellStart"/>
      <w:r w:rsidRPr="004C4C1A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Добрушин</w:t>
      </w:r>
      <w:proofErr w:type="spellEnd"/>
      <w:r w:rsidRPr="004C4C1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. - Таллин: </w:t>
      </w:r>
      <w:proofErr w:type="spellStart"/>
      <w:r w:rsidRPr="004C4C1A">
        <w:rPr>
          <w:rFonts w:ascii="Times New Roman" w:hAnsi="Times New Roman" w:cs="Times New Roman"/>
          <w:color w:val="000000"/>
          <w:spacing w:val="-3"/>
          <w:sz w:val="24"/>
          <w:szCs w:val="24"/>
        </w:rPr>
        <w:t>Валгус</w:t>
      </w:r>
      <w:proofErr w:type="spellEnd"/>
      <w:r w:rsidRPr="004C4C1A">
        <w:rPr>
          <w:rFonts w:ascii="Times New Roman" w:hAnsi="Times New Roman" w:cs="Times New Roman"/>
          <w:color w:val="000000"/>
          <w:spacing w:val="-3"/>
          <w:sz w:val="24"/>
          <w:szCs w:val="24"/>
        </w:rPr>
        <w:t>, 1976.</w:t>
      </w:r>
      <w:r w:rsidRPr="004C4C1A"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  <w:t>11.</w:t>
      </w:r>
      <w:r w:rsidRPr="004C4C1A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Дорохов, А. А. </w:t>
      </w:r>
      <w:r w:rsidRPr="004C4C1A">
        <w:rPr>
          <w:rFonts w:ascii="Times New Roman" w:hAnsi="Times New Roman" w:cs="Times New Roman"/>
          <w:color w:val="000000"/>
          <w:spacing w:val="-6"/>
          <w:sz w:val="24"/>
          <w:szCs w:val="24"/>
        </w:rPr>
        <w:t>Зеленый, желтый, красный / А. А. Дорохов. - М.: Детская литература, 1975.</w:t>
      </w:r>
    </w:p>
    <w:p w14:paraId="5D72D606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Дошкольное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воспитание: журн. - 1990. -№ </w:t>
      </w:r>
      <w:r w:rsidR="00B014F2">
        <w:rPr>
          <w:rFonts w:ascii="Times New Roman" w:hAnsi="Times New Roman" w:cs="Times New Roman"/>
          <w:color w:val="000000"/>
          <w:spacing w:val="1"/>
          <w:sz w:val="24"/>
          <w:szCs w:val="24"/>
        </w:rPr>
        <w:t>8;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1991. -№ 2, 7.</w:t>
      </w:r>
    </w:p>
    <w:p w14:paraId="19897BB3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Душное, А. С.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Моя улица / А. С.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Душнов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. - М.: ДОСААФ, 1981.</w:t>
      </w:r>
    </w:p>
    <w:p w14:paraId="4A5B3B7F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Дыбина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О. Б.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Ребенок и окружающий мир. Программа и методические рекомендации /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О. Б.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Дыбина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. - М.: Мозаика-Синтез, 2008.</w:t>
      </w:r>
    </w:p>
    <w:p w14:paraId="29065D31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Ерофеева, Т. И.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Математика для дошкольников: кн. для воспитателя детского сада /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Т. И. Ерофеева, Л. Н. Павлова, В. П. Новикова. - М.: Просвещение, 1993.</w:t>
      </w:r>
    </w:p>
    <w:p w14:paraId="7431E369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Зацепина, М. Б.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Музыкальное воспитание в детском саду. Программа и методические ре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комендации / М. Б. Зацепина. - М.: Мозаика-Синтез, 2008.</w:t>
      </w:r>
    </w:p>
    <w:p w14:paraId="38EE1F57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Карпухина, Н. А.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Конспекты занятий во второй младшей группе детского сада. Знакомст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 xml:space="preserve">во дошкольников с окружающим миром. Физическая культура. Утренняя гимнастика: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практич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пособие для воспитателей и методистов ДОУ / Н. А. Карпухина. - Воронеж: ЧП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Лакоценин</w:t>
      </w:r>
      <w:proofErr w:type="spellEnd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С. С,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2008.</w:t>
      </w:r>
    </w:p>
    <w:p w14:paraId="22353189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Кириллова, О. С.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Красный - стой, зеленый - можно. Желтый светит - осторожно: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для воспитателей дошкольных учреждений, учителей начальных классов / О. С. Кириллова,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Б. П. Гучков. - Волгоград: Семь ветров, 1995.</w:t>
      </w:r>
    </w:p>
    <w:p w14:paraId="6DBA21F1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Клименко, В. Р.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Обучайте дошкольников правилам движения / В. Р. Клименко. - М.: Про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свещение, 1973.</w:t>
      </w:r>
    </w:p>
    <w:p w14:paraId="18B51E34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Клочанов</w:t>
      </w:r>
      <w:proofErr w:type="spellEnd"/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, Н. Н.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Дорога, ребенок, безопасность: метод, пособие по правилам дорожного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движения для воспитателей / Н. Н.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Клочанов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. - Ростов н/Д.: Феникс, 2004.</w:t>
      </w:r>
    </w:p>
    <w:p w14:paraId="775469E8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Комарова, Т. С.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Занятия по изобразительной деятельности во второй младшей группе дет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ского сада: конспекты занятий / Т. С. Комарова. - М.: Мозаика-Синтез, 2007.</w:t>
      </w:r>
    </w:p>
    <w:p w14:paraId="7C6FF23F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Комарова, Т. С.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Изобразительная деятельность в детском саду. Программа и методиче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ские рекомендации / Т. С. Комарова. - М.: Мозаика-Синтез, 2005.</w:t>
      </w:r>
    </w:p>
    <w:p w14:paraId="6DAD5C96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Кривич, М.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Школа пешехода / М. Кривич, О. Ольгин. - М.: Малыш, 1984.</w:t>
      </w:r>
    </w:p>
    <w:p w14:paraId="2EC5D084" w14:textId="77777777" w:rsidR="00E32F76" w:rsidRDefault="00E32F76" w:rsidP="004C4C1A">
      <w:pPr>
        <w:numPr>
          <w:ilvl w:val="0"/>
          <w:numId w:val="19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right="5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Маландин</w:t>
      </w:r>
      <w:proofErr w:type="spellEnd"/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, Н. Г.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Внимание - дети / Н. Г.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Маландин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. - М.: Педагогика, 1975.</w:t>
      </w:r>
    </w:p>
    <w:p w14:paraId="75DD32B0" w14:textId="77777777" w:rsidR="00E32F76" w:rsidRDefault="00E32F76" w:rsidP="004C4C1A">
      <w:pPr>
        <w:pStyle w:val="a4"/>
        <w:numPr>
          <w:ilvl w:val="0"/>
          <w:numId w:val="1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lastRenderedPageBreak/>
        <w:t xml:space="preserve">Методические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рекомендации к Программе воспитания и обучения в детском саду / под ред. М. А. Васильевой, В. В. Гербовой, Т. С. Комаровой. - М.: Издательский дом «Воспи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softHyphen/>
        <w:t>тание дошкольника», 2005.</w:t>
      </w:r>
    </w:p>
    <w:p w14:paraId="41EE88DE" w14:textId="77777777" w:rsidR="00E32F76" w:rsidRDefault="00E32F76" w:rsidP="004C4C1A">
      <w:pPr>
        <w:pStyle w:val="a4"/>
        <w:numPr>
          <w:ilvl w:val="0"/>
          <w:numId w:val="1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 xml:space="preserve">От рождения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до школы. Примерная основная общеобразовательная программа дошколь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softHyphen/>
        <w:t xml:space="preserve">ного образования / под ред. Н. 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Вераксы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, Т. С. Комаровой, М. А. Васильевой. – М.: Мозаика-Синтез, 2014.</w:t>
      </w:r>
    </w:p>
    <w:p w14:paraId="77057B18" w14:textId="77777777" w:rsidR="00E32F76" w:rsidRDefault="00E32F76" w:rsidP="004C4C1A">
      <w:pPr>
        <w:pStyle w:val="a4"/>
        <w:numPr>
          <w:ilvl w:val="0"/>
          <w:numId w:val="1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 xml:space="preserve">Работа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 детьми в дошкольных учреждениях по обучению их правилам дорожного дви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softHyphen/>
        <w:t xml:space="preserve">жения: метод, разработки / сост. О. Ю.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Грёзина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, С.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Пятаева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 - Волгоград: Перемена, 1998.</w:t>
      </w:r>
    </w:p>
    <w:p w14:paraId="28504EBE" w14:textId="77777777" w:rsidR="00E32F76" w:rsidRDefault="00E32F76" w:rsidP="004C4C1A">
      <w:pPr>
        <w:pStyle w:val="a4"/>
        <w:numPr>
          <w:ilvl w:val="0"/>
          <w:numId w:val="1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>Соломенникова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 xml:space="preserve">, О. 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Занятия по формированию элементарных экологических представ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softHyphen/>
        <w:t xml:space="preserve">лений в первой младшей группе детского сада: конспекты занятий / О.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Соломенникова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 - М.: Мозаика-Синтез, 2008.</w:t>
      </w:r>
    </w:p>
    <w:p w14:paraId="2BE98ECA" w14:textId="77777777" w:rsidR="00E32F76" w:rsidRDefault="00E32F76" w:rsidP="004C4C1A">
      <w:pPr>
        <w:pStyle w:val="a4"/>
        <w:numPr>
          <w:ilvl w:val="0"/>
          <w:numId w:val="1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>Соломенникова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 xml:space="preserve">, О. 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Экологическое воспитание в детском саду: программа и методи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softHyphen/>
        <w:t xml:space="preserve">ческие рекомендации / О.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Соломенникова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 - М.: Мозаика-Синтез, 2005.</w:t>
      </w:r>
    </w:p>
    <w:p w14:paraId="3A17A4F7" w14:textId="77777777" w:rsidR="00E32F76" w:rsidRDefault="00E32F76" w:rsidP="004C4C1A">
      <w:pPr>
        <w:pStyle w:val="a4"/>
        <w:numPr>
          <w:ilvl w:val="0"/>
          <w:numId w:val="1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>Степаненкова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 xml:space="preserve">, Э. 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Дошкольникам - о правилах дорожного движения: пособие для вос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softHyphen/>
        <w:t xml:space="preserve">питателей детского сада / Э. Я.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Степаненкова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, Н. Ф. Филенко. - М.: Просвещение, 1979.</w:t>
      </w:r>
    </w:p>
    <w:p w14:paraId="38205972" w14:textId="77777777" w:rsidR="00E32F76" w:rsidRDefault="00E32F76" w:rsidP="004C4C1A">
      <w:pPr>
        <w:pStyle w:val="a4"/>
        <w:numPr>
          <w:ilvl w:val="0"/>
          <w:numId w:val="1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>Теплюк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 xml:space="preserve">, С. 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Занятия на прогулке с малышами: пособие для педагогов дошкольных 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softHyphen/>
        <w:t xml:space="preserve">реждений. Для работы с детьми 2-4 лет / С. Н.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Теплюк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 - М.: Мозаика-Синтез, 2008.</w:t>
      </w:r>
    </w:p>
    <w:p w14:paraId="4C14295A" w14:textId="77777777" w:rsidR="00E32F76" w:rsidRDefault="00E32F76" w:rsidP="00E32F76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3C8351B7" w14:textId="77777777" w:rsidR="001C42DD" w:rsidRPr="00CC01AC" w:rsidRDefault="001C42DD">
      <w:pPr>
        <w:rPr>
          <w:sz w:val="28"/>
          <w:szCs w:val="28"/>
        </w:rPr>
      </w:pPr>
    </w:p>
    <w:sectPr w:rsidR="001C42DD" w:rsidRPr="00CC01AC" w:rsidSect="004C4C1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2E620A" w14:textId="77777777" w:rsidR="006331C3" w:rsidRDefault="006331C3" w:rsidP="00515CE2">
      <w:pPr>
        <w:spacing w:after="0" w:line="240" w:lineRule="auto"/>
      </w:pPr>
      <w:r>
        <w:separator/>
      </w:r>
    </w:p>
  </w:endnote>
  <w:endnote w:type="continuationSeparator" w:id="0">
    <w:p w14:paraId="079305B3" w14:textId="77777777" w:rsidR="006331C3" w:rsidRDefault="006331C3" w:rsidP="00515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956635"/>
      <w:docPartObj>
        <w:docPartGallery w:val="Page Numbers (Bottom of Page)"/>
        <w:docPartUnique/>
      </w:docPartObj>
    </w:sdtPr>
    <w:sdtEndPr/>
    <w:sdtContent>
      <w:p w14:paraId="5BB0AAD8" w14:textId="77777777" w:rsidR="0082199F" w:rsidRDefault="0082199F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0BC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3970F11" w14:textId="77777777" w:rsidR="0082199F" w:rsidRDefault="0082199F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96452F" w14:textId="77777777" w:rsidR="006331C3" w:rsidRDefault="006331C3" w:rsidP="00515CE2">
      <w:pPr>
        <w:spacing w:after="0" w:line="240" w:lineRule="auto"/>
      </w:pPr>
      <w:r>
        <w:separator/>
      </w:r>
    </w:p>
  </w:footnote>
  <w:footnote w:type="continuationSeparator" w:id="0">
    <w:p w14:paraId="06041CA5" w14:textId="77777777" w:rsidR="006331C3" w:rsidRDefault="006331C3" w:rsidP="00515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3"/>
    <w:lvl w:ilvl="0">
      <w:start w:val="1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0"/>
      </w:rPr>
    </w:lvl>
  </w:abstractNum>
  <w:abstractNum w:abstractNumId="4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6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13"/>
    <w:lvl w:ilvl="0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</w:lvl>
  </w:abstractNum>
  <w:abstractNum w:abstractNumId="7">
    <w:nsid w:val="21753F26"/>
    <w:multiLevelType w:val="hybridMultilevel"/>
    <w:tmpl w:val="E3FE0E0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572B47"/>
    <w:multiLevelType w:val="hybridMultilevel"/>
    <w:tmpl w:val="30AED1B6"/>
    <w:lvl w:ilvl="0" w:tplc="FFC86B1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CE439F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5D6230"/>
    <w:multiLevelType w:val="hybridMultilevel"/>
    <w:tmpl w:val="3116680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9F291A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8E42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9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</w:num>
  <w:num w:numId="15">
    <w:abstractNumId w:val="0"/>
    <w:lvlOverride w:ilvl="0">
      <w:startOverride w:val="1"/>
    </w:lvlOverride>
  </w:num>
  <w:num w:numId="16">
    <w:abstractNumId w:val="1"/>
    <w:lvlOverride w:ilvl="0">
      <w:startOverride w:val="12"/>
    </w:lvlOverride>
  </w:num>
  <w:num w:numId="17">
    <w:abstractNumId w:val="7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D5D"/>
    <w:rsid w:val="00006FFA"/>
    <w:rsid w:val="0001773C"/>
    <w:rsid w:val="000200CE"/>
    <w:rsid w:val="000262F8"/>
    <w:rsid w:val="000354A2"/>
    <w:rsid w:val="00036CED"/>
    <w:rsid w:val="00040C3B"/>
    <w:rsid w:val="00046646"/>
    <w:rsid w:val="00054521"/>
    <w:rsid w:val="00057EC8"/>
    <w:rsid w:val="000603CB"/>
    <w:rsid w:val="00060BCE"/>
    <w:rsid w:val="000739C2"/>
    <w:rsid w:val="00074C6D"/>
    <w:rsid w:val="0009646A"/>
    <w:rsid w:val="000C4F9B"/>
    <w:rsid w:val="000D5008"/>
    <w:rsid w:val="00143630"/>
    <w:rsid w:val="001C42DD"/>
    <w:rsid w:val="001F252C"/>
    <w:rsid w:val="0022273A"/>
    <w:rsid w:val="00254C81"/>
    <w:rsid w:val="0027637F"/>
    <w:rsid w:val="002865E2"/>
    <w:rsid w:val="002878A0"/>
    <w:rsid w:val="002A2EAA"/>
    <w:rsid w:val="002B69DF"/>
    <w:rsid w:val="002D1E50"/>
    <w:rsid w:val="002D7D15"/>
    <w:rsid w:val="002E1700"/>
    <w:rsid w:val="002E1EEE"/>
    <w:rsid w:val="002E2D53"/>
    <w:rsid w:val="002F2C1B"/>
    <w:rsid w:val="002F34BB"/>
    <w:rsid w:val="002F381C"/>
    <w:rsid w:val="003100E3"/>
    <w:rsid w:val="00311640"/>
    <w:rsid w:val="00334FA2"/>
    <w:rsid w:val="003441A2"/>
    <w:rsid w:val="0037595C"/>
    <w:rsid w:val="003A59AD"/>
    <w:rsid w:val="003A7292"/>
    <w:rsid w:val="003B089B"/>
    <w:rsid w:val="003B61A0"/>
    <w:rsid w:val="003F234F"/>
    <w:rsid w:val="003F31AE"/>
    <w:rsid w:val="003F7CCE"/>
    <w:rsid w:val="00407C20"/>
    <w:rsid w:val="0042269C"/>
    <w:rsid w:val="00427D5D"/>
    <w:rsid w:val="0045036F"/>
    <w:rsid w:val="00450CFF"/>
    <w:rsid w:val="00455563"/>
    <w:rsid w:val="004562EE"/>
    <w:rsid w:val="0046548C"/>
    <w:rsid w:val="00471F82"/>
    <w:rsid w:val="004A13F8"/>
    <w:rsid w:val="004C4C1A"/>
    <w:rsid w:val="004D312A"/>
    <w:rsid w:val="004E1083"/>
    <w:rsid w:val="004E1F82"/>
    <w:rsid w:val="00515CE2"/>
    <w:rsid w:val="00521C8A"/>
    <w:rsid w:val="005248C7"/>
    <w:rsid w:val="00527C97"/>
    <w:rsid w:val="0057634E"/>
    <w:rsid w:val="005E2634"/>
    <w:rsid w:val="005F4394"/>
    <w:rsid w:val="005F7BCC"/>
    <w:rsid w:val="00600165"/>
    <w:rsid w:val="00601805"/>
    <w:rsid w:val="00601F5D"/>
    <w:rsid w:val="006120AC"/>
    <w:rsid w:val="0061620B"/>
    <w:rsid w:val="006331C3"/>
    <w:rsid w:val="006451C2"/>
    <w:rsid w:val="00696A8B"/>
    <w:rsid w:val="006B1BC8"/>
    <w:rsid w:val="006B1E67"/>
    <w:rsid w:val="006B6504"/>
    <w:rsid w:val="006B6C00"/>
    <w:rsid w:val="006D1F05"/>
    <w:rsid w:val="006D4150"/>
    <w:rsid w:val="006E7B00"/>
    <w:rsid w:val="006F3956"/>
    <w:rsid w:val="00702317"/>
    <w:rsid w:val="0070265A"/>
    <w:rsid w:val="00706564"/>
    <w:rsid w:val="007077B7"/>
    <w:rsid w:val="00735D92"/>
    <w:rsid w:val="00755300"/>
    <w:rsid w:val="00757644"/>
    <w:rsid w:val="00760DFC"/>
    <w:rsid w:val="00771B05"/>
    <w:rsid w:val="007873AC"/>
    <w:rsid w:val="007A5E20"/>
    <w:rsid w:val="007B2577"/>
    <w:rsid w:val="007D234E"/>
    <w:rsid w:val="007E7829"/>
    <w:rsid w:val="007F5959"/>
    <w:rsid w:val="00813212"/>
    <w:rsid w:val="0082199F"/>
    <w:rsid w:val="0084316E"/>
    <w:rsid w:val="00847A25"/>
    <w:rsid w:val="00860E44"/>
    <w:rsid w:val="0089642E"/>
    <w:rsid w:val="008A2F63"/>
    <w:rsid w:val="008C1851"/>
    <w:rsid w:val="008D21A8"/>
    <w:rsid w:val="008D24F3"/>
    <w:rsid w:val="008E0339"/>
    <w:rsid w:val="008E5910"/>
    <w:rsid w:val="009373DF"/>
    <w:rsid w:val="0098371D"/>
    <w:rsid w:val="0098648F"/>
    <w:rsid w:val="009C6AF5"/>
    <w:rsid w:val="009E543F"/>
    <w:rsid w:val="009F78C6"/>
    <w:rsid w:val="00A10F1C"/>
    <w:rsid w:val="00A244FE"/>
    <w:rsid w:val="00A2570E"/>
    <w:rsid w:val="00A35D3D"/>
    <w:rsid w:val="00A5740E"/>
    <w:rsid w:val="00A6307C"/>
    <w:rsid w:val="00A633EC"/>
    <w:rsid w:val="00A66B26"/>
    <w:rsid w:val="00AA5537"/>
    <w:rsid w:val="00AA6FCA"/>
    <w:rsid w:val="00B014F2"/>
    <w:rsid w:val="00B023FA"/>
    <w:rsid w:val="00B03F3D"/>
    <w:rsid w:val="00B20A16"/>
    <w:rsid w:val="00B42305"/>
    <w:rsid w:val="00B51C8B"/>
    <w:rsid w:val="00B94E54"/>
    <w:rsid w:val="00BB0BEA"/>
    <w:rsid w:val="00BB2529"/>
    <w:rsid w:val="00BB675B"/>
    <w:rsid w:val="00C03E01"/>
    <w:rsid w:val="00C24727"/>
    <w:rsid w:val="00C37041"/>
    <w:rsid w:val="00C90FEC"/>
    <w:rsid w:val="00C97230"/>
    <w:rsid w:val="00CA76BE"/>
    <w:rsid w:val="00CB4569"/>
    <w:rsid w:val="00CB6BCF"/>
    <w:rsid w:val="00CC00DB"/>
    <w:rsid w:val="00CC01AC"/>
    <w:rsid w:val="00D07C88"/>
    <w:rsid w:val="00D153F3"/>
    <w:rsid w:val="00D231FC"/>
    <w:rsid w:val="00D23C51"/>
    <w:rsid w:val="00D240C3"/>
    <w:rsid w:val="00D912EC"/>
    <w:rsid w:val="00D93066"/>
    <w:rsid w:val="00D9646B"/>
    <w:rsid w:val="00D96E03"/>
    <w:rsid w:val="00DF7664"/>
    <w:rsid w:val="00E04D03"/>
    <w:rsid w:val="00E3102C"/>
    <w:rsid w:val="00E32F76"/>
    <w:rsid w:val="00E46B1B"/>
    <w:rsid w:val="00E54C1A"/>
    <w:rsid w:val="00E57C47"/>
    <w:rsid w:val="00E75ABE"/>
    <w:rsid w:val="00EB2BA6"/>
    <w:rsid w:val="00EB30AD"/>
    <w:rsid w:val="00ED2149"/>
    <w:rsid w:val="00EF570F"/>
    <w:rsid w:val="00F1546B"/>
    <w:rsid w:val="00F249B4"/>
    <w:rsid w:val="00F2614E"/>
    <w:rsid w:val="00F36C1D"/>
    <w:rsid w:val="00F6547C"/>
    <w:rsid w:val="00F941BA"/>
    <w:rsid w:val="00FA2E37"/>
    <w:rsid w:val="00FA377B"/>
    <w:rsid w:val="00FA4DEE"/>
    <w:rsid w:val="00FB32C4"/>
    <w:rsid w:val="00FC623A"/>
    <w:rsid w:val="00FF4C16"/>
    <w:rsid w:val="00FF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BB3B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42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1C42DD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color w:val="7E7E7E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234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F4C16"/>
    <w:pPr>
      <w:ind w:left="720"/>
      <w:contextualSpacing/>
    </w:pPr>
  </w:style>
  <w:style w:type="table" w:styleId="a5">
    <w:name w:val="Table Grid"/>
    <w:basedOn w:val="a1"/>
    <w:uiPriority w:val="59"/>
    <w:rsid w:val="003B0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21"/>
    <w:basedOn w:val="a"/>
    <w:uiPriority w:val="99"/>
    <w:rsid w:val="0057634E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annotation text"/>
    <w:basedOn w:val="a"/>
    <w:link w:val="a7"/>
    <w:uiPriority w:val="99"/>
    <w:semiHidden/>
    <w:unhideWhenUsed/>
    <w:rsid w:val="00BB0BE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B0BEA"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BB0BEA"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BB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0B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C42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C42DD"/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character" w:styleId="ab">
    <w:name w:val="FollowedHyperlink"/>
    <w:basedOn w:val="a0"/>
    <w:uiPriority w:val="99"/>
    <w:semiHidden/>
    <w:unhideWhenUsed/>
    <w:rsid w:val="001C42DD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1C4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semiHidden/>
    <w:rsid w:val="001C42DD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c">
    <w:name w:val="Normal (Web)"/>
    <w:basedOn w:val="a"/>
    <w:uiPriority w:val="99"/>
    <w:semiHidden/>
    <w:unhideWhenUsed/>
    <w:rsid w:val="001C42D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footnote text"/>
    <w:basedOn w:val="a"/>
    <w:link w:val="ae"/>
    <w:uiPriority w:val="99"/>
    <w:semiHidden/>
    <w:unhideWhenUsed/>
    <w:rsid w:val="001C42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1C42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1C42D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0">
    <w:name w:val="Верхний колонтитул Знак"/>
    <w:basedOn w:val="a0"/>
    <w:link w:val="af"/>
    <w:uiPriority w:val="99"/>
    <w:rsid w:val="001C42D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1">
    <w:name w:val="footer"/>
    <w:basedOn w:val="a"/>
    <w:link w:val="af2"/>
    <w:uiPriority w:val="99"/>
    <w:unhideWhenUsed/>
    <w:rsid w:val="001C42D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2">
    <w:name w:val="Нижний колонтитул Знак"/>
    <w:basedOn w:val="a0"/>
    <w:link w:val="af1"/>
    <w:uiPriority w:val="99"/>
    <w:rsid w:val="001C42D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3">
    <w:name w:val="caption"/>
    <w:basedOn w:val="a"/>
    <w:uiPriority w:val="99"/>
    <w:semiHidden/>
    <w:unhideWhenUsed/>
    <w:qFormat/>
    <w:rsid w:val="001C42D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af4">
    <w:name w:val="Body Text"/>
    <w:basedOn w:val="a"/>
    <w:link w:val="af5"/>
    <w:uiPriority w:val="99"/>
    <w:semiHidden/>
    <w:unhideWhenUsed/>
    <w:rsid w:val="001C42DD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1C42D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6">
    <w:name w:val="List"/>
    <w:basedOn w:val="af4"/>
    <w:uiPriority w:val="99"/>
    <w:semiHidden/>
    <w:unhideWhenUsed/>
    <w:rsid w:val="001C42DD"/>
    <w:rPr>
      <w:rFonts w:cs="Mangal"/>
    </w:rPr>
  </w:style>
  <w:style w:type="paragraph" w:styleId="af7">
    <w:name w:val="Body Text Indent"/>
    <w:basedOn w:val="a"/>
    <w:link w:val="af8"/>
    <w:uiPriority w:val="99"/>
    <w:semiHidden/>
    <w:unhideWhenUsed/>
    <w:rsid w:val="001C42DD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1C42DD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9">
    <w:name w:val="Document Map"/>
    <w:basedOn w:val="a"/>
    <w:link w:val="afa"/>
    <w:uiPriority w:val="99"/>
    <w:semiHidden/>
    <w:unhideWhenUsed/>
    <w:rsid w:val="001C42DD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1C42DD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styleId="afb">
    <w:name w:val="annotation subject"/>
    <w:basedOn w:val="a6"/>
    <w:next w:val="a6"/>
    <w:link w:val="afc"/>
    <w:uiPriority w:val="99"/>
    <w:semiHidden/>
    <w:unhideWhenUsed/>
    <w:rsid w:val="001C42DD"/>
    <w:rPr>
      <w:b/>
      <w:bCs/>
    </w:rPr>
  </w:style>
  <w:style w:type="character" w:customStyle="1" w:styleId="afc">
    <w:name w:val="Тема примечания Знак"/>
    <w:basedOn w:val="a7"/>
    <w:link w:val="afb"/>
    <w:uiPriority w:val="99"/>
    <w:semiHidden/>
    <w:rsid w:val="001C42DD"/>
    <w:rPr>
      <w:b/>
      <w:bCs/>
      <w:sz w:val="20"/>
      <w:szCs w:val="20"/>
    </w:rPr>
  </w:style>
  <w:style w:type="paragraph" w:customStyle="1" w:styleId="11">
    <w:name w:val="Заголовок1"/>
    <w:basedOn w:val="a"/>
    <w:next w:val="af4"/>
    <w:uiPriority w:val="99"/>
    <w:semiHidden/>
    <w:rsid w:val="001C42DD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2">
    <w:name w:val="Указатель1"/>
    <w:basedOn w:val="a"/>
    <w:uiPriority w:val="99"/>
    <w:semiHidden/>
    <w:rsid w:val="001C42DD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uiPriority w:val="99"/>
    <w:semiHidden/>
    <w:rsid w:val="001C42DD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uiPriority w:val="99"/>
    <w:semiHidden/>
    <w:rsid w:val="001C42DD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5">
    <w:name w:val="Знак5"/>
    <w:basedOn w:val="a"/>
    <w:uiPriority w:val="99"/>
    <w:semiHidden/>
    <w:rsid w:val="001C42DD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d">
    <w:name w:val="Содержимое таблицы"/>
    <w:basedOn w:val="a"/>
    <w:uiPriority w:val="99"/>
    <w:semiHidden/>
    <w:rsid w:val="001C42D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e">
    <w:name w:val="Заголовок таблицы"/>
    <w:basedOn w:val="afd"/>
    <w:uiPriority w:val="99"/>
    <w:semiHidden/>
    <w:rsid w:val="001C42DD"/>
    <w:pPr>
      <w:jc w:val="center"/>
    </w:pPr>
    <w:rPr>
      <w:b/>
      <w:bCs/>
    </w:rPr>
  </w:style>
  <w:style w:type="paragraph" w:customStyle="1" w:styleId="aff">
    <w:name w:val="Содержимое врезки"/>
    <w:basedOn w:val="af4"/>
    <w:uiPriority w:val="99"/>
    <w:semiHidden/>
    <w:rsid w:val="001C42DD"/>
  </w:style>
  <w:style w:type="paragraph" w:customStyle="1" w:styleId="Default">
    <w:name w:val="Default"/>
    <w:uiPriority w:val="99"/>
    <w:semiHidden/>
    <w:rsid w:val="001C42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uiPriority w:val="99"/>
    <w:semiHidden/>
    <w:rsid w:val="001C42D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uiPriority w:val="99"/>
    <w:semiHidden/>
    <w:rsid w:val="001C42D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uiPriority w:val="99"/>
    <w:semiHidden/>
    <w:rsid w:val="001C42D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uiPriority w:val="99"/>
    <w:semiHidden/>
    <w:rsid w:val="001C42D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uiPriority w:val="99"/>
    <w:semiHidden/>
    <w:rsid w:val="001C42D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Абзац списка1"/>
    <w:basedOn w:val="a"/>
    <w:uiPriority w:val="99"/>
    <w:semiHidden/>
    <w:rsid w:val="001C42DD"/>
    <w:pPr>
      <w:ind w:left="720"/>
      <w:contextualSpacing/>
    </w:pPr>
    <w:rPr>
      <w:rFonts w:ascii="Calibri" w:eastAsia="Times New Roman" w:hAnsi="Calibri" w:cs="Times New Roman"/>
    </w:rPr>
  </w:style>
  <w:style w:type="character" w:styleId="aff0">
    <w:name w:val="footnote reference"/>
    <w:basedOn w:val="a0"/>
    <w:semiHidden/>
    <w:unhideWhenUsed/>
    <w:rsid w:val="001C42DD"/>
    <w:rPr>
      <w:vertAlign w:val="superscript"/>
    </w:rPr>
  </w:style>
  <w:style w:type="character" w:customStyle="1" w:styleId="WW8Num2z0">
    <w:name w:val="WW8Num2z0"/>
    <w:rsid w:val="001C42DD"/>
    <w:rPr>
      <w:rFonts w:ascii="Times New Roman" w:hAnsi="Times New Roman" w:cs="Times New Roman" w:hint="default"/>
    </w:rPr>
  </w:style>
  <w:style w:type="character" w:customStyle="1" w:styleId="WW8Num3z0">
    <w:name w:val="WW8Num3z0"/>
    <w:rsid w:val="001C42DD"/>
    <w:rPr>
      <w:rFonts w:ascii="Times New Roman" w:hAnsi="Times New Roman" w:cs="Times New Roman" w:hint="default"/>
    </w:rPr>
  </w:style>
  <w:style w:type="character" w:customStyle="1" w:styleId="WW8Num9z0">
    <w:name w:val="WW8Num9z0"/>
    <w:rsid w:val="001C42DD"/>
    <w:rPr>
      <w:rFonts w:ascii="Symbol" w:hAnsi="Symbol" w:cs="Symbol" w:hint="default"/>
      <w:sz w:val="20"/>
    </w:rPr>
  </w:style>
  <w:style w:type="character" w:customStyle="1" w:styleId="WW8Num9z2">
    <w:name w:val="WW8Num9z2"/>
    <w:rsid w:val="001C42DD"/>
    <w:rPr>
      <w:rFonts w:ascii="Wingdings" w:hAnsi="Wingdings" w:cs="Wingdings" w:hint="default"/>
      <w:sz w:val="20"/>
    </w:rPr>
  </w:style>
  <w:style w:type="character" w:customStyle="1" w:styleId="WW8Num10z0">
    <w:name w:val="WW8Num10z0"/>
    <w:rsid w:val="001C42DD"/>
    <w:rPr>
      <w:rFonts w:ascii="Symbol" w:hAnsi="Symbol" w:cs="Symbol" w:hint="default"/>
    </w:rPr>
  </w:style>
  <w:style w:type="character" w:customStyle="1" w:styleId="WW8Num10z1">
    <w:name w:val="WW8Num10z1"/>
    <w:rsid w:val="001C42DD"/>
    <w:rPr>
      <w:rFonts w:ascii="Courier New" w:hAnsi="Courier New" w:cs="Courier New" w:hint="default"/>
    </w:rPr>
  </w:style>
  <w:style w:type="character" w:customStyle="1" w:styleId="WW8Num10z2">
    <w:name w:val="WW8Num10z2"/>
    <w:rsid w:val="001C42DD"/>
    <w:rPr>
      <w:rFonts w:ascii="Wingdings" w:hAnsi="Wingdings" w:cs="Wingdings" w:hint="default"/>
    </w:rPr>
  </w:style>
  <w:style w:type="character" w:customStyle="1" w:styleId="WW8Num11z0">
    <w:name w:val="WW8Num11z0"/>
    <w:rsid w:val="001C42DD"/>
    <w:rPr>
      <w:rFonts w:ascii="Symbol" w:hAnsi="Symbol" w:cs="Symbol" w:hint="default"/>
    </w:rPr>
  </w:style>
  <w:style w:type="character" w:customStyle="1" w:styleId="WW8Num11z1">
    <w:name w:val="WW8Num11z1"/>
    <w:rsid w:val="001C42DD"/>
    <w:rPr>
      <w:rFonts w:ascii="Courier New" w:hAnsi="Courier New" w:cs="Courier New" w:hint="default"/>
    </w:rPr>
  </w:style>
  <w:style w:type="character" w:customStyle="1" w:styleId="WW8Num11z2">
    <w:name w:val="WW8Num11z2"/>
    <w:rsid w:val="001C42DD"/>
    <w:rPr>
      <w:rFonts w:ascii="Wingdings" w:hAnsi="Wingdings" w:cs="Wingdings" w:hint="default"/>
    </w:rPr>
  </w:style>
  <w:style w:type="character" w:customStyle="1" w:styleId="WW8NumSt1z0">
    <w:name w:val="WW8NumSt1z0"/>
    <w:rsid w:val="001C42DD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1C42DD"/>
    <w:rPr>
      <w:rFonts w:ascii="Times New Roman" w:hAnsi="Times New Roman" w:cs="Times New Roman" w:hint="default"/>
    </w:rPr>
  </w:style>
  <w:style w:type="character" w:customStyle="1" w:styleId="WW8NumSt3z0">
    <w:name w:val="WW8NumSt3z0"/>
    <w:rsid w:val="001C42DD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1C42DD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1C42DD"/>
    <w:rPr>
      <w:rFonts w:ascii="Times New Roman" w:hAnsi="Times New Roman" w:cs="Times New Roman" w:hint="default"/>
    </w:rPr>
  </w:style>
  <w:style w:type="character" w:customStyle="1" w:styleId="WW8NumSt6z0">
    <w:name w:val="WW8NumSt6z0"/>
    <w:rsid w:val="001C42DD"/>
    <w:rPr>
      <w:rFonts w:ascii="Times New Roman" w:hAnsi="Times New Roman" w:cs="Times New Roman" w:hint="default"/>
    </w:rPr>
  </w:style>
  <w:style w:type="character" w:customStyle="1" w:styleId="WW8NumSt7z0">
    <w:name w:val="WW8NumSt7z0"/>
    <w:rsid w:val="001C42DD"/>
    <w:rPr>
      <w:rFonts w:ascii="Times New Roman" w:hAnsi="Times New Roman" w:cs="Times New Roman" w:hint="default"/>
    </w:rPr>
  </w:style>
  <w:style w:type="character" w:customStyle="1" w:styleId="WW8NumSt8z0">
    <w:name w:val="WW8NumSt8z0"/>
    <w:rsid w:val="001C42DD"/>
    <w:rPr>
      <w:rFonts w:ascii="Times New Roman" w:hAnsi="Times New Roman" w:cs="Times New Roman" w:hint="default"/>
    </w:rPr>
  </w:style>
  <w:style w:type="character" w:customStyle="1" w:styleId="WW8NumSt9z0">
    <w:name w:val="WW8NumSt9z0"/>
    <w:rsid w:val="001C42DD"/>
    <w:rPr>
      <w:rFonts w:ascii="Times New Roman" w:hAnsi="Times New Roman" w:cs="Times New Roman" w:hint="default"/>
    </w:rPr>
  </w:style>
  <w:style w:type="character" w:customStyle="1" w:styleId="WW8NumSt12z0">
    <w:name w:val="WW8NumSt12z0"/>
    <w:rsid w:val="001C42DD"/>
    <w:rPr>
      <w:rFonts w:ascii="Times New Roman" w:hAnsi="Times New Roman" w:cs="Times New Roman" w:hint="default"/>
    </w:rPr>
  </w:style>
  <w:style w:type="character" w:customStyle="1" w:styleId="WW8NumSt13z0">
    <w:name w:val="WW8NumSt13z0"/>
    <w:rsid w:val="001C42DD"/>
    <w:rPr>
      <w:rFonts w:ascii="Times New Roman" w:hAnsi="Times New Roman" w:cs="Times New Roman" w:hint="default"/>
    </w:rPr>
  </w:style>
  <w:style w:type="character" w:customStyle="1" w:styleId="WW8NumSt14z0">
    <w:name w:val="WW8NumSt14z0"/>
    <w:rsid w:val="001C42DD"/>
    <w:rPr>
      <w:rFonts w:ascii="Times New Roman" w:hAnsi="Times New Roman" w:cs="Times New Roman" w:hint="default"/>
    </w:rPr>
  </w:style>
  <w:style w:type="character" w:customStyle="1" w:styleId="14">
    <w:name w:val="Основной шрифт абзаца1"/>
    <w:rsid w:val="001C42DD"/>
  </w:style>
  <w:style w:type="character" w:customStyle="1" w:styleId="aff1">
    <w:name w:val="Символ сноски"/>
    <w:basedOn w:val="14"/>
    <w:rsid w:val="001C42DD"/>
    <w:rPr>
      <w:vertAlign w:val="superscript"/>
    </w:rPr>
  </w:style>
  <w:style w:type="character" w:customStyle="1" w:styleId="c3">
    <w:name w:val="c3"/>
    <w:basedOn w:val="a0"/>
    <w:rsid w:val="001C42DD"/>
  </w:style>
  <w:style w:type="table" w:customStyle="1" w:styleId="15">
    <w:name w:val="Сетка таблицы1"/>
    <w:basedOn w:val="a1"/>
    <w:uiPriority w:val="59"/>
    <w:rsid w:val="001C42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Hyperlink"/>
    <w:basedOn w:val="14"/>
    <w:semiHidden/>
    <w:unhideWhenUsed/>
    <w:rsid w:val="001C42DD"/>
    <w:rPr>
      <w:color w:val="0000FF"/>
      <w:u w:val="single"/>
    </w:rPr>
  </w:style>
  <w:style w:type="paragraph" w:styleId="aff3">
    <w:name w:val="Revision"/>
    <w:hidden/>
    <w:uiPriority w:val="99"/>
    <w:semiHidden/>
    <w:rsid w:val="0045556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42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1C42DD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color w:val="7E7E7E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234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F4C16"/>
    <w:pPr>
      <w:ind w:left="720"/>
      <w:contextualSpacing/>
    </w:pPr>
  </w:style>
  <w:style w:type="table" w:styleId="a5">
    <w:name w:val="Table Grid"/>
    <w:basedOn w:val="a1"/>
    <w:uiPriority w:val="59"/>
    <w:rsid w:val="003B0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21"/>
    <w:basedOn w:val="a"/>
    <w:uiPriority w:val="99"/>
    <w:rsid w:val="0057634E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annotation text"/>
    <w:basedOn w:val="a"/>
    <w:link w:val="a7"/>
    <w:uiPriority w:val="99"/>
    <w:semiHidden/>
    <w:unhideWhenUsed/>
    <w:rsid w:val="00BB0BE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B0BEA"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BB0BEA"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BB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0B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C42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C42DD"/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character" w:styleId="ab">
    <w:name w:val="FollowedHyperlink"/>
    <w:basedOn w:val="a0"/>
    <w:uiPriority w:val="99"/>
    <w:semiHidden/>
    <w:unhideWhenUsed/>
    <w:rsid w:val="001C42DD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1C4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semiHidden/>
    <w:rsid w:val="001C42DD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c">
    <w:name w:val="Normal (Web)"/>
    <w:basedOn w:val="a"/>
    <w:uiPriority w:val="99"/>
    <w:semiHidden/>
    <w:unhideWhenUsed/>
    <w:rsid w:val="001C42D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footnote text"/>
    <w:basedOn w:val="a"/>
    <w:link w:val="ae"/>
    <w:uiPriority w:val="99"/>
    <w:semiHidden/>
    <w:unhideWhenUsed/>
    <w:rsid w:val="001C42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1C42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1C42D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0">
    <w:name w:val="Верхний колонтитул Знак"/>
    <w:basedOn w:val="a0"/>
    <w:link w:val="af"/>
    <w:uiPriority w:val="99"/>
    <w:rsid w:val="001C42D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1">
    <w:name w:val="footer"/>
    <w:basedOn w:val="a"/>
    <w:link w:val="af2"/>
    <w:uiPriority w:val="99"/>
    <w:unhideWhenUsed/>
    <w:rsid w:val="001C42D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2">
    <w:name w:val="Нижний колонтитул Знак"/>
    <w:basedOn w:val="a0"/>
    <w:link w:val="af1"/>
    <w:uiPriority w:val="99"/>
    <w:rsid w:val="001C42D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3">
    <w:name w:val="caption"/>
    <w:basedOn w:val="a"/>
    <w:uiPriority w:val="99"/>
    <w:semiHidden/>
    <w:unhideWhenUsed/>
    <w:qFormat/>
    <w:rsid w:val="001C42D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af4">
    <w:name w:val="Body Text"/>
    <w:basedOn w:val="a"/>
    <w:link w:val="af5"/>
    <w:uiPriority w:val="99"/>
    <w:semiHidden/>
    <w:unhideWhenUsed/>
    <w:rsid w:val="001C42DD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1C42D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6">
    <w:name w:val="List"/>
    <w:basedOn w:val="af4"/>
    <w:uiPriority w:val="99"/>
    <w:semiHidden/>
    <w:unhideWhenUsed/>
    <w:rsid w:val="001C42DD"/>
    <w:rPr>
      <w:rFonts w:cs="Mangal"/>
    </w:rPr>
  </w:style>
  <w:style w:type="paragraph" w:styleId="af7">
    <w:name w:val="Body Text Indent"/>
    <w:basedOn w:val="a"/>
    <w:link w:val="af8"/>
    <w:uiPriority w:val="99"/>
    <w:semiHidden/>
    <w:unhideWhenUsed/>
    <w:rsid w:val="001C42DD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1C42DD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9">
    <w:name w:val="Document Map"/>
    <w:basedOn w:val="a"/>
    <w:link w:val="afa"/>
    <w:uiPriority w:val="99"/>
    <w:semiHidden/>
    <w:unhideWhenUsed/>
    <w:rsid w:val="001C42DD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1C42DD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styleId="afb">
    <w:name w:val="annotation subject"/>
    <w:basedOn w:val="a6"/>
    <w:next w:val="a6"/>
    <w:link w:val="afc"/>
    <w:uiPriority w:val="99"/>
    <w:semiHidden/>
    <w:unhideWhenUsed/>
    <w:rsid w:val="001C42DD"/>
    <w:rPr>
      <w:b/>
      <w:bCs/>
    </w:rPr>
  </w:style>
  <w:style w:type="character" w:customStyle="1" w:styleId="afc">
    <w:name w:val="Тема примечания Знак"/>
    <w:basedOn w:val="a7"/>
    <w:link w:val="afb"/>
    <w:uiPriority w:val="99"/>
    <w:semiHidden/>
    <w:rsid w:val="001C42DD"/>
    <w:rPr>
      <w:b/>
      <w:bCs/>
      <w:sz w:val="20"/>
      <w:szCs w:val="20"/>
    </w:rPr>
  </w:style>
  <w:style w:type="paragraph" w:customStyle="1" w:styleId="11">
    <w:name w:val="Заголовок1"/>
    <w:basedOn w:val="a"/>
    <w:next w:val="af4"/>
    <w:uiPriority w:val="99"/>
    <w:semiHidden/>
    <w:rsid w:val="001C42DD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2">
    <w:name w:val="Указатель1"/>
    <w:basedOn w:val="a"/>
    <w:uiPriority w:val="99"/>
    <w:semiHidden/>
    <w:rsid w:val="001C42DD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uiPriority w:val="99"/>
    <w:semiHidden/>
    <w:rsid w:val="001C42DD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uiPriority w:val="99"/>
    <w:semiHidden/>
    <w:rsid w:val="001C42DD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5">
    <w:name w:val="Знак5"/>
    <w:basedOn w:val="a"/>
    <w:uiPriority w:val="99"/>
    <w:semiHidden/>
    <w:rsid w:val="001C42DD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d">
    <w:name w:val="Содержимое таблицы"/>
    <w:basedOn w:val="a"/>
    <w:uiPriority w:val="99"/>
    <w:semiHidden/>
    <w:rsid w:val="001C42D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e">
    <w:name w:val="Заголовок таблицы"/>
    <w:basedOn w:val="afd"/>
    <w:uiPriority w:val="99"/>
    <w:semiHidden/>
    <w:rsid w:val="001C42DD"/>
    <w:pPr>
      <w:jc w:val="center"/>
    </w:pPr>
    <w:rPr>
      <w:b/>
      <w:bCs/>
    </w:rPr>
  </w:style>
  <w:style w:type="paragraph" w:customStyle="1" w:styleId="aff">
    <w:name w:val="Содержимое врезки"/>
    <w:basedOn w:val="af4"/>
    <w:uiPriority w:val="99"/>
    <w:semiHidden/>
    <w:rsid w:val="001C42DD"/>
  </w:style>
  <w:style w:type="paragraph" w:customStyle="1" w:styleId="Default">
    <w:name w:val="Default"/>
    <w:uiPriority w:val="99"/>
    <w:semiHidden/>
    <w:rsid w:val="001C42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uiPriority w:val="99"/>
    <w:semiHidden/>
    <w:rsid w:val="001C42D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uiPriority w:val="99"/>
    <w:semiHidden/>
    <w:rsid w:val="001C42D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uiPriority w:val="99"/>
    <w:semiHidden/>
    <w:rsid w:val="001C42D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uiPriority w:val="99"/>
    <w:semiHidden/>
    <w:rsid w:val="001C42D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uiPriority w:val="99"/>
    <w:semiHidden/>
    <w:rsid w:val="001C42D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Абзац списка1"/>
    <w:basedOn w:val="a"/>
    <w:uiPriority w:val="99"/>
    <w:semiHidden/>
    <w:rsid w:val="001C42DD"/>
    <w:pPr>
      <w:ind w:left="720"/>
      <w:contextualSpacing/>
    </w:pPr>
    <w:rPr>
      <w:rFonts w:ascii="Calibri" w:eastAsia="Times New Roman" w:hAnsi="Calibri" w:cs="Times New Roman"/>
    </w:rPr>
  </w:style>
  <w:style w:type="character" w:styleId="aff0">
    <w:name w:val="footnote reference"/>
    <w:basedOn w:val="a0"/>
    <w:semiHidden/>
    <w:unhideWhenUsed/>
    <w:rsid w:val="001C42DD"/>
    <w:rPr>
      <w:vertAlign w:val="superscript"/>
    </w:rPr>
  </w:style>
  <w:style w:type="character" w:customStyle="1" w:styleId="WW8Num2z0">
    <w:name w:val="WW8Num2z0"/>
    <w:rsid w:val="001C42DD"/>
    <w:rPr>
      <w:rFonts w:ascii="Times New Roman" w:hAnsi="Times New Roman" w:cs="Times New Roman" w:hint="default"/>
    </w:rPr>
  </w:style>
  <w:style w:type="character" w:customStyle="1" w:styleId="WW8Num3z0">
    <w:name w:val="WW8Num3z0"/>
    <w:rsid w:val="001C42DD"/>
    <w:rPr>
      <w:rFonts w:ascii="Times New Roman" w:hAnsi="Times New Roman" w:cs="Times New Roman" w:hint="default"/>
    </w:rPr>
  </w:style>
  <w:style w:type="character" w:customStyle="1" w:styleId="WW8Num9z0">
    <w:name w:val="WW8Num9z0"/>
    <w:rsid w:val="001C42DD"/>
    <w:rPr>
      <w:rFonts w:ascii="Symbol" w:hAnsi="Symbol" w:cs="Symbol" w:hint="default"/>
      <w:sz w:val="20"/>
    </w:rPr>
  </w:style>
  <w:style w:type="character" w:customStyle="1" w:styleId="WW8Num9z2">
    <w:name w:val="WW8Num9z2"/>
    <w:rsid w:val="001C42DD"/>
    <w:rPr>
      <w:rFonts w:ascii="Wingdings" w:hAnsi="Wingdings" w:cs="Wingdings" w:hint="default"/>
      <w:sz w:val="20"/>
    </w:rPr>
  </w:style>
  <w:style w:type="character" w:customStyle="1" w:styleId="WW8Num10z0">
    <w:name w:val="WW8Num10z0"/>
    <w:rsid w:val="001C42DD"/>
    <w:rPr>
      <w:rFonts w:ascii="Symbol" w:hAnsi="Symbol" w:cs="Symbol" w:hint="default"/>
    </w:rPr>
  </w:style>
  <w:style w:type="character" w:customStyle="1" w:styleId="WW8Num10z1">
    <w:name w:val="WW8Num10z1"/>
    <w:rsid w:val="001C42DD"/>
    <w:rPr>
      <w:rFonts w:ascii="Courier New" w:hAnsi="Courier New" w:cs="Courier New" w:hint="default"/>
    </w:rPr>
  </w:style>
  <w:style w:type="character" w:customStyle="1" w:styleId="WW8Num10z2">
    <w:name w:val="WW8Num10z2"/>
    <w:rsid w:val="001C42DD"/>
    <w:rPr>
      <w:rFonts w:ascii="Wingdings" w:hAnsi="Wingdings" w:cs="Wingdings" w:hint="default"/>
    </w:rPr>
  </w:style>
  <w:style w:type="character" w:customStyle="1" w:styleId="WW8Num11z0">
    <w:name w:val="WW8Num11z0"/>
    <w:rsid w:val="001C42DD"/>
    <w:rPr>
      <w:rFonts w:ascii="Symbol" w:hAnsi="Symbol" w:cs="Symbol" w:hint="default"/>
    </w:rPr>
  </w:style>
  <w:style w:type="character" w:customStyle="1" w:styleId="WW8Num11z1">
    <w:name w:val="WW8Num11z1"/>
    <w:rsid w:val="001C42DD"/>
    <w:rPr>
      <w:rFonts w:ascii="Courier New" w:hAnsi="Courier New" w:cs="Courier New" w:hint="default"/>
    </w:rPr>
  </w:style>
  <w:style w:type="character" w:customStyle="1" w:styleId="WW8Num11z2">
    <w:name w:val="WW8Num11z2"/>
    <w:rsid w:val="001C42DD"/>
    <w:rPr>
      <w:rFonts w:ascii="Wingdings" w:hAnsi="Wingdings" w:cs="Wingdings" w:hint="default"/>
    </w:rPr>
  </w:style>
  <w:style w:type="character" w:customStyle="1" w:styleId="WW8NumSt1z0">
    <w:name w:val="WW8NumSt1z0"/>
    <w:rsid w:val="001C42DD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1C42DD"/>
    <w:rPr>
      <w:rFonts w:ascii="Times New Roman" w:hAnsi="Times New Roman" w:cs="Times New Roman" w:hint="default"/>
    </w:rPr>
  </w:style>
  <w:style w:type="character" w:customStyle="1" w:styleId="WW8NumSt3z0">
    <w:name w:val="WW8NumSt3z0"/>
    <w:rsid w:val="001C42DD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1C42DD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1C42DD"/>
    <w:rPr>
      <w:rFonts w:ascii="Times New Roman" w:hAnsi="Times New Roman" w:cs="Times New Roman" w:hint="default"/>
    </w:rPr>
  </w:style>
  <w:style w:type="character" w:customStyle="1" w:styleId="WW8NumSt6z0">
    <w:name w:val="WW8NumSt6z0"/>
    <w:rsid w:val="001C42DD"/>
    <w:rPr>
      <w:rFonts w:ascii="Times New Roman" w:hAnsi="Times New Roman" w:cs="Times New Roman" w:hint="default"/>
    </w:rPr>
  </w:style>
  <w:style w:type="character" w:customStyle="1" w:styleId="WW8NumSt7z0">
    <w:name w:val="WW8NumSt7z0"/>
    <w:rsid w:val="001C42DD"/>
    <w:rPr>
      <w:rFonts w:ascii="Times New Roman" w:hAnsi="Times New Roman" w:cs="Times New Roman" w:hint="default"/>
    </w:rPr>
  </w:style>
  <w:style w:type="character" w:customStyle="1" w:styleId="WW8NumSt8z0">
    <w:name w:val="WW8NumSt8z0"/>
    <w:rsid w:val="001C42DD"/>
    <w:rPr>
      <w:rFonts w:ascii="Times New Roman" w:hAnsi="Times New Roman" w:cs="Times New Roman" w:hint="default"/>
    </w:rPr>
  </w:style>
  <w:style w:type="character" w:customStyle="1" w:styleId="WW8NumSt9z0">
    <w:name w:val="WW8NumSt9z0"/>
    <w:rsid w:val="001C42DD"/>
    <w:rPr>
      <w:rFonts w:ascii="Times New Roman" w:hAnsi="Times New Roman" w:cs="Times New Roman" w:hint="default"/>
    </w:rPr>
  </w:style>
  <w:style w:type="character" w:customStyle="1" w:styleId="WW8NumSt12z0">
    <w:name w:val="WW8NumSt12z0"/>
    <w:rsid w:val="001C42DD"/>
    <w:rPr>
      <w:rFonts w:ascii="Times New Roman" w:hAnsi="Times New Roman" w:cs="Times New Roman" w:hint="default"/>
    </w:rPr>
  </w:style>
  <w:style w:type="character" w:customStyle="1" w:styleId="WW8NumSt13z0">
    <w:name w:val="WW8NumSt13z0"/>
    <w:rsid w:val="001C42DD"/>
    <w:rPr>
      <w:rFonts w:ascii="Times New Roman" w:hAnsi="Times New Roman" w:cs="Times New Roman" w:hint="default"/>
    </w:rPr>
  </w:style>
  <w:style w:type="character" w:customStyle="1" w:styleId="WW8NumSt14z0">
    <w:name w:val="WW8NumSt14z0"/>
    <w:rsid w:val="001C42DD"/>
    <w:rPr>
      <w:rFonts w:ascii="Times New Roman" w:hAnsi="Times New Roman" w:cs="Times New Roman" w:hint="default"/>
    </w:rPr>
  </w:style>
  <w:style w:type="character" w:customStyle="1" w:styleId="14">
    <w:name w:val="Основной шрифт абзаца1"/>
    <w:rsid w:val="001C42DD"/>
  </w:style>
  <w:style w:type="character" w:customStyle="1" w:styleId="aff1">
    <w:name w:val="Символ сноски"/>
    <w:basedOn w:val="14"/>
    <w:rsid w:val="001C42DD"/>
    <w:rPr>
      <w:vertAlign w:val="superscript"/>
    </w:rPr>
  </w:style>
  <w:style w:type="character" w:customStyle="1" w:styleId="c3">
    <w:name w:val="c3"/>
    <w:basedOn w:val="a0"/>
    <w:rsid w:val="001C42DD"/>
  </w:style>
  <w:style w:type="table" w:customStyle="1" w:styleId="15">
    <w:name w:val="Сетка таблицы1"/>
    <w:basedOn w:val="a1"/>
    <w:uiPriority w:val="59"/>
    <w:rsid w:val="001C42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Hyperlink"/>
    <w:basedOn w:val="14"/>
    <w:semiHidden/>
    <w:unhideWhenUsed/>
    <w:rsid w:val="001C42DD"/>
    <w:rPr>
      <w:color w:val="0000FF"/>
      <w:u w:val="single"/>
    </w:rPr>
  </w:style>
  <w:style w:type="paragraph" w:styleId="aff3">
    <w:name w:val="Revision"/>
    <w:hidden/>
    <w:uiPriority w:val="99"/>
    <w:semiHidden/>
    <w:rsid w:val="004555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119DF-72AF-417F-9310-5BDC7513E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49735</Words>
  <Characters>283491</Characters>
  <Application>Microsoft Office Word</Application>
  <DocSecurity>0</DocSecurity>
  <Lines>2362</Lines>
  <Paragraphs>665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Нонна Клементьева</dc:creator>
  <cp:lastModifiedBy>Игорь Валуйсков</cp:lastModifiedBy>
  <cp:revision>12</cp:revision>
  <dcterms:created xsi:type="dcterms:W3CDTF">2021-07-24T10:32:00Z</dcterms:created>
  <dcterms:modified xsi:type="dcterms:W3CDTF">2021-08-04T06:25:00Z</dcterms:modified>
</cp:coreProperties>
</file>