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78B98" w14:textId="77777777" w:rsidR="00EA08A9" w:rsidRDefault="00EA08A9" w:rsidP="00EA0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4F343F3" w14:textId="77777777" w:rsidR="00EA08A9" w:rsidRDefault="00EA08A9" w:rsidP="00EA0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3829352" w14:textId="748893DE" w:rsidR="00EA08A9" w:rsidRDefault="006276E0" w:rsidP="00EA0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9DB272" wp14:editId="015DB34B">
            <wp:extent cx="6480175" cy="924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AD04" w14:textId="77777777" w:rsidR="00EA08A9" w:rsidRDefault="00EA08A9" w:rsidP="00EA0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8AC78F2" w14:textId="77777777" w:rsidR="00EA08A9" w:rsidRDefault="00EA08A9" w:rsidP="00EA0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D016366" w14:textId="77777777" w:rsidR="001147DB" w:rsidRPr="00123A46" w:rsidRDefault="001147DB" w:rsidP="00123A46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23A46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14:paraId="694F280E" w14:textId="77777777" w:rsidR="001147DB" w:rsidRPr="00123A46" w:rsidRDefault="00123A46" w:rsidP="00123A46">
      <w:pPr>
        <w:pStyle w:val="af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1147DB" w:rsidRPr="00123A46">
        <w:rPr>
          <w:rFonts w:ascii="Times New Roman" w:hAnsi="Times New Roman" w:cs="Times New Roman"/>
          <w:b/>
          <w:bCs/>
          <w:sz w:val="24"/>
          <w:szCs w:val="24"/>
        </w:rPr>
        <w:t>Целевой раздел</w:t>
      </w:r>
      <w:r w:rsidR="001147DB" w:rsidRPr="00123A46"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</w:t>
      </w:r>
      <w:r w:rsidR="00136AF8">
        <w:rPr>
          <w:rFonts w:ascii="Times New Roman" w:hAnsi="Times New Roman" w:cs="Times New Roman"/>
          <w:sz w:val="24"/>
          <w:szCs w:val="24"/>
        </w:rPr>
        <w:t>.3</w:t>
      </w:r>
    </w:p>
    <w:p w14:paraId="1CC07F6C" w14:textId="77777777" w:rsidR="001147DB" w:rsidRDefault="001147DB" w:rsidP="00123A46">
      <w:pPr>
        <w:pStyle w:val="af9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1.1 Пояснительная записка</w:t>
      </w:r>
      <w:r w:rsidR="00E72B5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136AF8">
        <w:rPr>
          <w:rFonts w:ascii="Times New Roman" w:hAnsi="Times New Roman" w:cs="Times New Roman"/>
          <w:sz w:val="24"/>
          <w:szCs w:val="24"/>
        </w:rPr>
        <w:t>3</w:t>
      </w:r>
    </w:p>
    <w:p w14:paraId="1FE52003" w14:textId="77777777" w:rsidR="00123A46" w:rsidRPr="00123A46" w:rsidRDefault="00123A46" w:rsidP="00123A46">
      <w:pPr>
        <w:pStyle w:val="af9"/>
        <w:rPr>
          <w:rFonts w:ascii="Times New Roman" w:hAnsi="Times New Roman" w:cs="Times New Roman"/>
          <w:sz w:val="24"/>
          <w:szCs w:val="24"/>
        </w:rPr>
      </w:pPr>
    </w:p>
    <w:p w14:paraId="3409DB66" w14:textId="77777777" w:rsidR="00E72B57" w:rsidRDefault="00123A46" w:rsidP="00123A46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147DB" w:rsidRPr="00123A46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14:paraId="79329664" w14:textId="77777777" w:rsidR="00E72B57" w:rsidRPr="00E72B57" w:rsidRDefault="00E72B57" w:rsidP="00E72B57">
      <w:pPr>
        <w:pStyle w:val="af9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>2.1 Примерный образец работы педагога (воспитателя) по разделу «Утренний круг»</w:t>
      </w:r>
    </w:p>
    <w:p w14:paraId="24C07F54" w14:textId="77777777" w:rsidR="00E72B57" w:rsidRPr="00E72B57" w:rsidRDefault="00E72B57" w:rsidP="00E72B57">
      <w:pPr>
        <w:pStyle w:val="af9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 xml:space="preserve">      Ожидаемый образовательный результат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Pr="00E72B57">
        <w:rPr>
          <w:rFonts w:ascii="Times New Roman" w:hAnsi="Times New Roman" w:cs="Times New Roman"/>
          <w:sz w:val="24"/>
          <w:szCs w:val="24"/>
        </w:rPr>
        <w:t xml:space="preserve"> </w:t>
      </w:r>
      <w:r w:rsidR="00136AF8">
        <w:rPr>
          <w:rFonts w:ascii="Times New Roman" w:hAnsi="Times New Roman" w:cs="Times New Roman"/>
          <w:sz w:val="24"/>
          <w:szCs w:val="24"/>
        </w:rPr>
        <w:t>6</w:t>
      </w:r>
    </w:p>
    <w:p w14:paraId="07E17CE1" w14:textId="77777777" w:rsidR="00E72B57" w:rsidRPr="00E72B57" w:rsidRDefault="00E72B57" w:rsidP="00E72B57">
      <w:pPr>
        <w:pStyle w:val="af9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>2.2 Примерный образец работы педагога (воспитателя) по разделу «Вечерний круг»</w:t>
      </w:r>
    </w:p>
    <w:p w14:paraId="70808287" w14:textId="77777777" w:rsidR="00E72B57" w:rsidRPr="00E72B57" w:rsidRDefault="00E72B57" w:rsidP="00E72B57">
      <w:pPr>
        <w:pStyle w:val="af9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 xml:space="preserve">      Ожидаемый образовательный результат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136AF8">
        <w:rPr>
          <w:rFonts w:ascii="Times New Roman" w:hAnsi="Times New Roman" w:cs="Times New Roman"/>
          <w:sz w:val="24"/>
          <w:szCs w:val="24"/>
        </w:rPr>
        <w:t>..8</w:t>
      </w:r>
    </w:p>
    <w:p w14:paraId="0D1C5721" w14:textId="77777777" w:rsidR="001147DB" w:rsidRPr="00E72B57" w:rsidRDefault="001147DB" w:rsidP="00123A46">
      <w:pPr>
        <w:pStyle w:val="af9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 xml:space="preserve"> </w:t>
      </w:r>
      <w:r w:rsidR="00E72B57">
        <w:rPr>
          <w:rFonts w:ascii="Times New Roman" w:hAnsi="Times New Roman" w:cs="Times New Roman"/>
          <w:sz w:val="24"/>
          <w:szCs w:val="24"/>
        </w:rPr>
        <w:t xml:space="preserve">2.3 </w:t>
      </w:r>
      <w:r w:rsidRPr="00E72B57">
        <w:rPr>
          <w:rFonts w:ascii="Times New Roman" w:hAnsi="Times New Roman" w:cs="Times New Roman"/>
          <w:sz w:val="24"/>
          <w:szCs w:val="24"/>
        </w:rPr>
        <w:t>Примерное планирование образовательной деятельности</w:t>
      </w:r>
    </w:p>
    <w:p w14:paraId="134737A0" w14:textId="77777777" w:rsidR="001147DB" w:rsidRPr="00123A46" w:rsidRDefault="001147DB" w:rsidP="00123A46">
      <w:pPr>
        <w:pStyle w:val="af9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2.</w:t>
      </w:r>
      <w:r w:rsidR="00E72B57">
        <w:rPr>
          <w:rFonts w:ascii="Times New Roman" w:hAnsi="Times New Roman" w:cs="Times New Roman"/>
          <w:sz w:val="24"/>
          <w:szCs w:val="24"/>
        </w:rPr>
        <w:t>3.</w:t>
      </w:r>
      <w:r w:rsidRPr="00123A46">
        <w:rPr>
          <w:rFonts w:ascii="Times New Roman" w:hAnsi="Times New Roman" w:cs="Times New Roman"/>
          <w:sz w:val="24"/>
          <w:szCs w:val="24"/>
        </w:rPr>
        <w:t>1 Образовательная область «Социально - коммуникативное развитие» ……………</w:t>
      </w:r>
      <w:r w:rsidR="00136AF8">
        <w:rPr>
          <w:rFonts w:ascii="Times New Roman" w:hAnsi="Times New Roman" w:cs="Times New Roman"/>
          <w:sz w:val="24"/>
          <w:szCs w:val="24"/>
        </w:rPr>
        <w:t>.10</w:t>
      </w:r>
    </w:p>
    <w:p w14:paraId="2E2DB62A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E72B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E72B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Образовательная область «Познавательное развитие».</w:t>
      </w:r>
      <w:r w:rsidRPr="00123A46">
        <w:rPr>
          <w:rFonts w:ascii="Times New Roman" w:hAnsi="Times New Roman" w:cs="Times New Roman"/>
          <w:sz w:val="24"/>
          <w:szCs w:val="24"/>
        </w:rPr>
        <w:t xml:space="preserve"> Окружающий мир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</w:t>
      </w:r>
      <w:r w:rsidR="00136A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..34</w:t>
      </w:r>
    </w:p>
    <w:p w14:paraId="2AB23636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2.3</w:t>
      </w:r>
      <w:r w:rsidR="00E72B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.3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Образовательная область «Познавательное развитие»</w:t>
      </w:r>
    </w:p>
    <w:p w14:paraId="11D67E00" w14:textId="77777777" w:rsidR="001147DB" w:rsidRPr="00123A46" w:rsidRDefault="00123A46" w:rsidP="00123A46">
      <w:pPr>
        <w:pStyle w:val="af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="00E72B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1147DB"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элементарных математических представлений</w:t>
      </w:r>
      <w:r w:rsidR="001147DB" w:rsidRPr="00123A46">
        <w:rPr>
          <w:rFonts w:ascii="Times New Roman" w:hAnsi="Times New Roman" w:cs="Times New Roman"/>
          <w:sz w:val="24"/>
          <w:szCs w:val="24"/>
        </w:rPr>
        <w:t>……………………</w:t>
      </w:r>
      <w:r w:rsidR="00B03C4C">
        <w:rPr>
          <w:rFonts w:ascii="Times New Roman" w:hAnsi="Times New Roman" w:cs="Times New Roman"/>
          <w:sz w:val="24"/>
          <w:szCs w:val="24"/>
        </w:rPr>
        <w:t>..</w:t>
      </w:r>
      <w:r w:rsidR="00136AF8">
        <w:rPr>
          <w:rFonts w:ascii="Times New Roman" w:hAnsi="Times New Roman" w:cs="Times New Roman"/>
          <w:sz w:val="24"/>
          <w:szCs w:val="24"/>
        </w:rPr>
        <w:t>.68</w:t>
      </w:r>
    </w:p>
    <w:p w14:paraId="6CAC8B4E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E72B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Образовательная область «Речевое развитие» .……………………………………</w:t>
      </w:r>
      <w:r w:rsidR="00B03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</w:t>
      </w:r>
      <w:r w:rsidR="00136A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102</w:t>
      </w:r>
    </w:p>
    <w:p w14:paraId="32693037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</w:rPr>
        <w:t>2.</w:t>
      </w:r>
      <w:r w:rsidR="00E72B57">
        <w:rPr>
          <w:rFonts w:ascii="Times New Roman" w:hAnsi="Times New Roman" w:cs="Times New Roman"/>
          <w:sz w:val="24"/>
          <w:szCs w:val="24"/>
        </w:rPr>
        <w:t>3.</w:t>
      </w:r>
      <w:r w:rsidRPr="00123A46">
        <w:rPr>
          <w:rFonts w:ascii="Times New Roman" w:hAnsi="Times New Roman" w:cs="Times New Roman"/>
          <w:sz w:val="24"/>
          <w:szCs w:val="24"/>
        </w:rPr>
        <w:t xml:space="preserve">5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«Художественно </w:t>
      </w:r>
      <w:r w:rsidR="007B1F65"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развитие». </w:t>
      </w:r>
    </w:p>
    <w:p w14:paraId="086B71A5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 и детское творчество ..……………………………..…</w:t>
      </w:r>
      <w:r w:rsidR="00B03C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136</w:t>
      </w:r>
    </w:p>
    <w:p w14:paraId="1CF37B3E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72B57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6 Образовательная область «Художественно - эстетическое развитие» Музыка……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175</w:t>
      </w:r>
    </w:p>
    <w:p w14:paraId="43CBCB1F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72B57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7 Образовательная область «Физическое развитие» ……..……………………………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193</w:t>
      </w:r>
    </w:p>
    <w:p w14:paraId="7C3C36AE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72B5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Технологическая карта……………………………………………………………………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E628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D0AA9EC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72B5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родителями...…………………………………………………………………….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E6281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0D258E31" w14:textId="77777777" w:rsidR="00123A46" w:rsidRDefault="00123A46" w:rsidP="00123A46">
      <w:pPr>
        <w:pStyle w:val="af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CC9DE7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Организационный раздел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…………...…………………………………………………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E6281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68D29848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3.1 Режим дня детского образовательного учреждения……………………………………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E6281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7228FB9D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3.2 Учебно-методическое обеспечение образовательного процесса ……………………...</w:t>
      </w:r>
      <w:r w:rsidR="00136AF8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E6281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2949A0BC" w14:textId="77777777" w:rsidR="00123A46" w:rsidRDefault="00123A46" w:rsidP="00123A46">
      <w:pPr>
        <w:pStyle w:val="af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A818F4" w14:textId="77777777" w:rsidR="001147DB" w:rsidRPr="00123A46" w:rsidRDefault="001147DB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 </w:t>
      </w:r>
      <w:r w:rsidR="00B03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Используемая </w:t>
      </w: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</w:t>
      </w:r>
      <w:r w:rsidR="00B03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…...………………………………………………………</w:t>
      </w:r>
      <w:r w:rsidR="00B03C4C">
        <w:rPr>
          <w:rFonts w:ascii="Times New Roman" w:eastAsia="Times New Roman" w:hAnsi="Times New Roman" w:cs="Times New Roman"/>
          <w:sz w:val="24"/>
          <w:szCs w:val="24"/>
          <w:lang w:eastAsia="ru-RU"/>
        </w:rPr>
        <w:t>.25</w:t>
      </w:r>
      <w:r w:rsidR="00E6281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33D1F526" w14:textId="77777777" w:rsidR="00EA08A9" w:rsidRPr="00123A46" w:rsidRDefault="00EA08A9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B6889A" w14:textId="77777777" w:rsidR="00B03C4C" w:rsidRPr="00123A46" w:rsidRDefault="00B03C4C" w:rsidP="00B03C4C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Рекомендуемая </w:t>
      </w: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…...……………………………………………………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E6281F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</w:p>
    <w:p w14:paraId="2DA32E99" w14:textId="77777777" w:rsidR="00B03C4C" w:rsidRPr="00123A46" w:rsidRDefault="00B03C4C" w:rsidP="00B03C4C">
      <w:pPr>
        <w:pStyle w:val="af9"/>
        <w:rPr>
          <w:rFonts w:ascii="Times New Roman" w:hAnsi="Times New Roman" w:cs="Times New Roman"/>
          <w:sz w:val="24"/>
          <w:szCs w:val="24"/>
        </w:rPr>
      </w:pPr>
    </w:p>
    <w:p w14:paraId="683F7554" w14:textId="77777777" w:rsidR="00EA08A9" w:rsidRPr="00123A46" w:rsidRDefault="00EA08A9" w:rsidP="00123A46">
      <w:pPr>
        <w:pStyle w:val="af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4F7DF" w14:textId="77777777" w:rsidR="001147DB" w:rsidRDefault="001147DB" w:rsidP="00BF6954">
      <w:pPr>
        <w:rPr>
          <w:rFonts w:ascii="Times New Roman" w:hAnsi="Times New Roman" w:cs="Times New Roman"/>
          <w:b/>
          <w:sz w:val="28"/>
          <w:szCs w:val="28"/>
        </w:rPr>
      </w:pPr>
    </w:p>
    <w:p w14:paraId="3926167B" w14:textId="77777777" w:rsidR="001147DB" w:rsidRDefault="001147DB" w:rsidP="00BF6954">
      <w:pPr>
        <w:rPr>
          <w:rFonts w:ascii="Times New Roman" w:hAnsi="Times New Roman" w:cs="Times New Roman"/>
          <w:b/>
          <w:sz w:val="28"/>
          <w:szCs w:val="28"/>
        </w:rPr>
      </w:pPr>
    </w:p>
    <w:p w14:paraId="053938D1" w14:textId="77777777" w:rsidR="001147DB" w:rsidRDefault="001147DB" w:rsidP="00BF6954">
      <w:pPr>
        <w:rPr>
          <w:rFonts w:ascii="Times New Roman" w:hAnsi="Times New Roman" w:cs="Times New Roman"/>
          <w:b/>
          <w:sz w:val="28"/>
          <w:szCs w:val="28"/>
        </w:rPr>
      </w:pPr>
    </w:p>
    <w:p w14:paraId="7F454C04" w14:textId="77777777" w:rsidR="001147DB" w:rsidRDefault="001147DB" w:rsidP="00BF6954">
      <w:pPr>
        <w:rPr>
          <w:rFonts w:ascii="Times New Roman" w:hAnsi="Times New Roman" w:cs="Times New Roman"/>
          <w:b/>
          <w:sz w:val="28"/>
          <w:szCs w:val="28"/>
        </w:rPr>
      </w:pPr>
    </w:p>
    <w:p w14:paraId="20822818" w14:textId="77777777" w:rsidR="001147DB" w:rsidRDefault="001147DB" w:rsidP="00BF6954">
      <w:pPr>
        <w:rPr>
          <w:rFonts w:ascii="Times New Roman" w:hAnsi="Times New Roman" w:cs="Times New Roman"/>
          <w:b/>
          <w:sz w:val="28"/>
          <w:szCs w:val="28"/>
        </w:rPr>
      </w:pPr>
    </w:p>
    <w:p w14:paraId="3C48F743" w14:textId="77777777" w:rsidR="001147DB" w:rsidRDefault="001147DB" w:rsidP="00BF6954">
      <w:pPr>
        <w:rPr>
          <w:rFonts w:ascii="Times New Roman" w:hAnsi="Times New Roman" w:cs="Times New Roman"/>
          <w:b/>
          <w:sz w:val="28"/>
          <w:szCs w:val="28"/>
        </w:rPr>
      </w:pPr>
    </w:p>
    <w:p w14:paraId="5642974F" w14:textId="77777777" w:rsidR="00123A46" w:rsidRDefault="00123A46" w:rsidP="00BF69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3B3A6F6" w14:textId="77777777" w:rsidR="00123A46" w:rsidRPr="00123A46" w:rsidRDefault="00123A46" w:rsidP="00123A46">
      <w:pPr>
        <w:pStyle w:val="af9"/>
        <w:rPr>
          <w:rFonts w:ascii="Times New Roman" w:hAnsi="Times New Roman" w:cs="Times New Roman"/>
          <w:b/>
          <w:bCs/>
          <w:sz w:val="28"/>
          <w:szCs w:val="28"/>
        </w:rPr>
      </w:pPr>
      <w:r w:rsidRPr="00123A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BF6954" w:rsidRPr="00123A46">
        <w:rPr>
          <w:rFonts w:ascii="Times New Roman" w:hAnsi="Times New Roman" w:cs="Times New Roman"/>
          <w:b/>
          <w:bCs/>
          <w:sz w:val="28"/>
          <w:szCs w:val="28"/>
        </w:rPr>
        <w:t>Целевой раздел</w:t>
      </w:r>
    </w:p>
    <w:p w14:paraId="2E190F79" w14:textId="77777777" w:rsidR="00BF6954" w:rsidRPr="00123A46" w:rsidRDefault="00BF6954" w:rsidP="00123A46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  <w:r w:rsidRPr="00123A46">
        <w:rPr>
          <w:rFonts w:ascii="Times New Roman" w:hAnsi="Times New Roman" w:cs="Times New Roman"/>
          <w:b/>
          <w:bCs/>
          <w:sz w:val="24"/>
          <w:szCs w:val="24"/>
        </w:rPr>
        <w:t>1.1 Пояснительная записка</w:t>
      </w:r>
    </w:p>
    <w:p w14:paraId="12736236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Рабочая программа для детей</w:t>
      </w:r>
      <w:r w:rsidR="005D00B4" w:rsidRPr="00123A46">
        <w:rPr>
          <w:rFonts w:ascii="Times New Roman" w:hAnsi="Times New Roman" w:cs="Times New Roman"/>
          <w:sz w:val="24"/>
          <w:szCs w:val="24"/>
        </w:rPr>
        <w:t xml:space="preserve"> 4</w:t>
      </w:r>
      <w:r w:rsidR="00123A46">
        <w:rPr>
          <w:rFonts w:ascii="Times New Roman" w:hAnsi="Times New Roman" w:cs="Times New Roman"/>
          <w:sz w:val="24"/>
          <w:szCs w:val="24"/>
        </w:rPr>
        <w:t>-</w:t>
      </w:r>
      <w:r w:rsidR="005D00B4" w:rsidRPr="00123A46">
        <w:rPr>
          <w:rFonts w:ascii="Times New Roman" w:hAnsi="Times New Roman" w:cs="Times New Roman"/>
          <w:sz w:val="24"/>
          <w:szCs w:val="24"/>
        </w:rPr>
        <w:t xml:space="preserve">5 </w:t>
      </w:r>
      <w:r w:rsidRPr="00123A46">
        <w:rPr>
          <w:rFonts w:ascii="Times New Roman" w:hAnsi="Times New Roman" w:cs="Times New Roman"/>
          <w:sz w:val="24"/>
          <w:szCs w:val="24"/>
        </w:rPr>
        <w:t>лет является общеразвивающей программой, составленной на основе инновационной программы дошкольного образования «От рождения до школы» под редакцией</w:t>
      </w:r>
      <w:r w:rsidR="00123A46">
        <w:rPr>
          <w:rFonts w:ascii="Times New Roman" w:hAnsi="Times New Roman" w:cs="Times New Roman"/>
          <w:sz w:val="24"/>
          <w:szCs w:val="24"/>
        </w:rPr>
        <w:t xml:space="preserve">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Комаровой, Э.М. Дорофеевой (издание пятое), Мозаика </w:t>
      </w:r>
      <w:r w:rsid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Синтез, Москва</w:t>
      </w:r>
      <w:r w:rsid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 w:rsid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F8B6F81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Программа предусматривает освоение содержания </w:t>
      </w:r>
      <w:r w:rsidRPr="00123A46">
        <w:rPr>
          <w:rFonts w:ascii="Times New Roman" w:hAnsi="Times New Roman" w:cs="Times New Roman"/>
          <w:sz w:val="24"/>
          <w:szCs w:val="24"/>
        </w:rPr>
        <w:t xml:space="preserve">инновационной программы дошкольного образования «От рождения до школы» под редакцией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Э.М. Дорофеевой,</w:t>
      </w:r>
      <w:r w:rsidR="00123A46">
        <w:rPr>
          <w:rFonts w:ascii="Times New Roman" w:hAnsi="Times New Roman" w:cs="Times New Roman"/>
          <w:sz w:val="24"/>
          <w:szCs w:val="24"/>
        </w:rPr>
        <w:t xml:space="preserve"> </w:t>
      </w:r>
      <w:r w:rsidRPr="00123A46">
        <w:rPr>
          <w:rFonts w:ascii="Times New Roman" w:eastAsia="Calibri" w:hAnsi="Times New Roman" w:cs="Times New Roman"/>
          <w:sz w:val="24"/>
          <w:szCs w:val="24"/>
        </w:rPr>
        <w:t>дополняет ее 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формирует интерес и ценностное отношение к совместной образовательной деятельности.</w:t>
      </w:r>
      <w:proofErr w:type="gramEnd"/>
    </w:p>
    <w:p w14:paraId="5341A96A" w14:textId="77777777" w:rsidR="00BF6954" w:rsidRPr="00123A46" w:rsidRDefault="00BF6954" w:rsidP="00123A46">
      <w:pPr>
        <w:pStyle w:val="af9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b/>
          <w:bCs/>
          <w:sz w:val="24"/>
          <w:szCs w:val="24"/>
        </w:rPr>
        <w:t>Программа составлена с учетом основных требований ФГОС ДО</w:t>
      </w: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14:paraId="190D2399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В   содержани</w:t>
      </w:r>
      <w:r w:rsidR="00CC30EA">
        <w:rPr>
          <w:rFonts w:ascii="Times New Roman" w:eastAsia="Calibri" w:hAnsi="Times New Roman" w:cs="Times New Roman"/>
          <w:sz w:val="24"/>
          <w:szCs w:val="24"/>
        </w:rPr>
        <w:t>и</w:t>
      </w: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 программы отражены единые принципы ФГОС </w:t>
      </w:r>
      <w:proofErr w:type="gramStart"/>
      <w:r w:rsidRPr="00123A46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23A46">
        <w:rPr>
          <w:rFonts w:ascii="Times New Roman" w:eastAsia="Calibri" w:hAnsi="Times New Roman" w:cs="Times New Roman"/>
          <w:sz w:val="24"/>
          <w:szCs w:val="24"/>
        </w:rPr>
        <w:t>, которые направлены:</w:t>
      </w:r>
    </w:p>
    <w:p w14:paraId="281B6120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сохранение уникальности и самоценности детства как важного этапа в общем развитии человека;</w:t>
      </w:r>
    </w:p>
    <w:p w14:paraId="3D69D979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уважении личности ребенка;</w:t>
      </w:r>
    </w:p>
    <w:p w14:paraId="20C8D06C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построении образовательной деятельности на основе индивидуальных особенностей каждого ребенка;</w:t>
      </w:r>
    </w:p>
    <w:p w14:paraId="52F0946D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поддержку детской инициативы в различных видах деятельности;</w:t>
      </w:r>
    </w:p>
    <w:p w14:paraId="727B0797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сотрудничество с семьей;</w:t>
      </w:r>
    </w:p>
    <w:p w14:paraId="74DF1E91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приобщение детей к социокультурным нормам и правилам;</w:t>
      </w:r>
    </w:p>
    <w:p w14:paraId="2EA4A47A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формирование познавательных интересов и познавательных действий ребенка в различных видах деятельности;</w:t>
      </w:r>
    </w:p>
    <w:p w14:paraId="7D46A346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на учет этнокультурной ситуации развития детей.</w:t>
      </w:r>
    </w:p>
    <w:p w14:paraId="19F2B529" w14:textId="77777777" w:rsidR="00BF6954" w:rsidRPr="00123A46" w:rsidRDefault="00BF6954" w:rsidP="00123A46">
      <w:pPr>
        <w:pStyle w:val="af9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реализует принципы и положения </w:t>
      </w:r>
      <w:r w:rsidRPr="00123A46">
        <w:rPr>
          <w:rFonts w:ascii="Times New Roman" w:hAnsi="Times New Roman" w:cs="Times New Roman"/>
          <w:sz w:val="24"/>
          <w:szCs w:val="24"/>
        </w:rPr>
        <w:t xml:space="preserve">инновационной программы дошкольного образования «От рождения до школы» под редакцией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Э.М. Дорофеевой (издание пятое)</w:t>
      </w:r>
      <w:r w:rsid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F1C9BC5" w14:textId="77777777" w:rsidR="00BF6954" w:rsidRPr="00123A46" w:rsidRDefault="00123A46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F6954" w:rsidRPr="00123A46">
        <w:rPr>
          <w:rFonts w:ascii="Times New Roman" w:hAnsi="Times New Roman" w:cs="Times New Roman"/>
          <w:sz w:val="24"/>
          <w:szCs w:val="24"/>
        </w:rPr>
        <w:t>Принцип возрастного соответствия.</w:t>
      </w:r>
    </w:p>
    <w:p w14:paraId="57909F0B" w14:textId="77777777" w:rsidR="00BF6954" w:rsidRPr="00123A46" w:rsidRDefault="00123A46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F6954" w:rsidRPr="00123A46">
        <w:rPr>
          <w:rFonts w:ascii="Times New Roman" w:hAnsi="Times New Roman" w:cs="Times New Roman"/>
          <w:sz w:val="24"/>
          <w:szCs w:val="24"/>
        </w:rPr>
        <w:t>Принцип научной обоснованности и практической применимости.</w:t>
      </w:r>
    </w:p>
    <w:p w14:paraId="623257F7" w14:textId="77777777" w:rsidR="00BF6954" w:rsidRPr="00123A46" w:rsidRDefault="00123A46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F6954" w:rsidRPr="00123A46">
        <w:rPr>
          <w:rFonts w:ascii="Times New Roman" w:hAnsi="Times New Roman" w:cs="Times New Roman"/>
          <w:sz w:val="24"/>
          <w:szCs w:val="24"/>
        </w:rPr>
        <w:t>Принцип позитивной социализации детей.</w:t>
      </w:r>
    </w:p>
    <w:p w14:paraId="406578F2" w14:textId="77777777" w:rsidR="00BF6954" w:rsidRPr="00123A46" w:rsidRDefault="00123A46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F6954" w:rsidRPr="00123A46">
        <w:rPr>
          <w:rFonts w:ascii="Times New Roman" w:hAnsi="Times New Roman" w:cs="Times New Roman"/>
          <w:sz w:val="24"/>
          <w:szCs w:val="24"/>
        </w:rPr>
        <w:t>Принцип индивидуализации дошкольного образования.</w:t>
      </w:r>
    </w:p>
    <w:p w14:paraId="0FDDAA11" w14:textId="77777777" w:rsidR="00BF6954" w:rsidRPr="00123A46" w:rsidRDefault="00123A46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BF6954" w:rsidRPr="00123A46">
        <w:rPr>
          <w:rFonts w:ascii="Times New Roman" w:hAnsi="Times New Roman" w:cs="Times New Roman"/>
          <w:sz w:val="24"/>
          <w:szCs w:val="24"/>
        </w:rPr>
        <w:t>Принцип открытости дошкольного образования.</w:t>
      </w:r>
    </w:p>
    <w:p w14:paraId="45D212F6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Программа опирается на лучшие традиции отечественного дошкольного образования, его фундаментальность:</w:t>
      </w:r>
    </w:p>
    <w:p w14:paraId="272E3778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- комплексное решение задач по охране жизни и укреплению здоровья детей, всестороннее воспитание и развитие, амплификаци</w:t>
      </w:r>
      <w:r w:rsidR="00773CF0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123A46">
        <w:rPr>
          <w:rFonts w:ascii="Times New Roman" w:hAnsi="Times New Roman" w:cs="Times New Roman"/>
          <w:sz w:val="24"/>
          <w:szCs w:val="24"/>
          <w:lang w:eastAsia="ru-RU"/>
        </w:rPr>
        <w:t xml:space="preserve"> (обогащение</w:t>
      </w:r>
      <w:r w:rsidRPr="00123A46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) </w:t>
      </w:r>
      <w:r w:rsidRPr="00123A46">
        <w:rPr>
          <w:rFonts w:ascii="Times New Roman" w:hAnsi="Times New Roman" w:cs="Times New Roman"/>
          <w:sz w:val="24"/>
          <w:szCs w:val="24"/>
          <w:lang w:eastAsia="ru-RU"/>
        </w:rPr>
        <w:t>развития на основе организации различных видов детской творческой деятельности.</w:t>
      </w:r>
    </w:p>
    <w:p w14:paraId="3312B0BD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Особая роль уделяется игровой деятельности как ведущей деятельности в дошкольном детстве (А.Н. Леонтьев, А.В. Запорожец, Д.Б. Эльконин).</w:t>
      </w:r>
    </w:p>
    <w:p w14:paraId="6F131AB3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В Программе учтены принципы Л.С. Выгодского о том, что правильно организованное обучение «ведет» за собой развитие.</w:t>
      </w:r>
    </w:p>
    <w:p w14:paraId="4AF42F46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Программное психолого-педагогическое сопровождение основано на научной концепции В.В. Давыдова: «… воспитание и психическое развитие не могут выступать как два обособленных, независимых друг от друга процесс</w:t>
      </w:r>
      <w:r w:rsidR="00773CF0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123A46">
        <w:rPr>
          <w:rFonts w:ascii="Times New Roman" w:hAnsi="Times New Roman" w:cs="Times New Roman"/>
          <w:sz w:val="24"/>
          <w:szCs w:val="24"/>
          <w:lang w:eastAsia="ru-RU"/>
        </w:rPr>
        <w:t>, но при этом воспитание служит необходимой и всеобщей формой развития ребенка».</w:t>
      </w:r>
    </w:p>
    <w:p w14:paraId="14C68027" w14:textId="77777777" w:rsidR="005D00B4" w:rsidRPr="00773CF0" w:rsidRDefault="005D00B4" w:rsidP="00123A46">
      <w:pPr>
        <w:pStyle w:val="af9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73CF0">
        <w:rPr>
          <w:rFonts w:ascii="Times New Roman" w:eastAsia="Calibri" w:hAnsi="Times New Roman" w:cs="Times New Roman"/>
          <w:b/>
          <w:bCs/>
          <w:sz w:val="24"/>
          <w:szCs w:val="24"/>
        </w:rPr>
        <w:t>Методологическую основу рабочей программы составляют научные концепции программы «От рождения до школы». Это семь золотых принципов дошкольной педагогики:</w:t>
      </w:r>
    </w:p>
    <w:p w14:paraId="1E2F04FA" w14:textId="77777777" w:rsidR="005D00B4" w:rsidRPr="00123A46" w:rsidRDefault="005D00B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зона ближайшего развития (Лев Семёнович Выготский);</w:t>
      </w:r>
    </w:p>
    <w:p w14:paraId="0CDEB620" w14:textId="77777777" w:rsidR="005D00B4" w:rsidRPr="00123A46" w:rsidRDefault="005D00B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- принцип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культуросообразности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 (Константин Дмитриевич Ушинский);</w:t>
      </w:r>
    </w:p>
    <w:p w14:paraId="56FDB228" w14:textId="77777777" w:rsidR="005D00B4" w:rsidRPr="00123A46" w:rsidRDefault="005D00B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деятельностный подход (Алексей Николаевич Леонтьев);</w:t>
      </w:r>
    </w:p>
    <w:p w14:paraId="5DA87BC6" w14:textId="77777777" w:rsidR="005D00B4" w:rsidRPr="00123A46" w:rsidRDefault="005D00B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lastRenderedPageBreak/>
        <w:t>- периодизация развития (Даниил Борисович Эльконин);</w:t>
      </w:r>
    </w:p>
    <w:p w14:paraId="23A15391" w14:textId="77777777" w:rsidR="005D00B4" w:rsidRPr="00123A46" w:rsidRDefault="005D00B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</w:t>
      </w:r>
      <w:r w:rsidR="0011630B" w:rsidRPr="00123A46">
        <w:rPr>
          <w:rFonts w:ascii="Times New Roman" w:eastAsia="Calibri" w:hAnsi="Times New Roman" w:cs="Times New Roman"/>
          <w:sz w:val="24"/>
          <w:szCs w:val="24"/>
        </w:rPr>
        <w:t xml:space="preserve"> амплификация детского развития (Александр Владимирович Запорожец);</w:t>
      </w:r>
    </w:p>
    <w:p w14:paraId="7F0FA615" w14:textId="77777777" w:rsidR="0011630B" w:rsidRPr="00123A46" w:rsidRDefault="0011630B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развивающее обучение (Василий Васильевич Давыдов);</w:t>
      </w:r>
    </w:p>
    <w:p w14:paraId="16636D9D" w14:textId="77777777" w:rsidR="0011630B" w:rsidRPr="00123A46" w:rsidRDefault="0011630B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- пространство детской реализации (Николай Евгеньевич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Веракса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7F70EEC8" w14:textId="77777777" w:rsidR="005D00B4" w:rsidRPr="00123A46" w:rsidRDefault="0011630B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В программе использованы научные разработки В.И. Андреева, В.В. Беловой, К. Ю</w:t>
      </w:r>
      <w:r w:rsidR="00773CF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Белой, В.П. Беспалько, М. А. Васильевой, В.В. Гербовой, Т.С. Комаровой, Е.Е. Крашенинникова, И.Я.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Лернера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, И.А.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Помораевой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, Л. И.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Пензулаевой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, Т.Ф.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Саулиной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Соломенниковой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, С Н.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Теплюк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123A46">
        <w:rPr>
          <w:rFonts w:ascii="Times New Roman" w:eastAsia="Calibri" w:hAnsi="Times New Roman" w:cs="Times New Roman"/>
          <w:sz w:val="24"/>
          <w:szCs w:val="24"/>
        </w:rPr>
        <w:t>Шиян</w:t>
      </w:r>
      <w:proofErr w:type="spellEnd"/>
      <w:r w:rsidRPr="00123A4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856B30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123A46">
        <w:rPr>
          <w:rFonts w:ascii="Times New Roman" w:eastAsia="Calibri" w:hAnsi="Times New Roman" w:cs="Times New Roman"/>
          <w:b/>
          <w:bCs/>
          <w:sz w:val="24"/>
          <w:szCs w:val="24"/>
        </w:rPr>
        <w:t>Программа разработана в соответствии с нормативными правовыми документами:</w:t>
      </w:r>
    </w:p>
    <w:p w14:paraId="5B6DE614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- Федеральный закон от 29 декабря 2012г. № 273-ФЗ «Об образовании в Российской Федерации»; </w:t>
      </w:r>
    </w:p>
    <w:p w14:paraId="22207EB6" w14:textId="77777777" w:rsidR="00BF6954" w:rsidRPr="00123A46" w:rsidRDefault="00BF6954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14:paraId="53A9BFBE" w14:textId="77777777" w:rsidR="0011630B" w:rsidRPr="00773CF0" w:rsidRDefault="00BF6954" w:rsidP="00773CF0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123A46">
        <w:rPr>
          <w:rFonts w:ascii="Times New Roman" w:eastAsia="Calibri" w:hAnsi="Times New Roman" w:cs="Times New Roman"/>
          <w:sz w:val="24"/>
          <w:szCs w:val="24"/>
        </w:rPr>
        <w:t>- 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образования».</w:t>
      </w:r>
    </w:p>
    <w:p w14:paraId="322DBBA2" w14:textId="77777777" w:rsidR="009D2D1D" w:rsidRPr="00123A46" w:rsidRDefault="009D2D1D" w:rsidP="00123A46">
      <w:pPr>
        <w:pStyle w:val="af9"/>
        <w:ind w:firstLine="85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23A4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Основополагающим компонентом программы является учет возрастных особенностей детей 4-5 лет.</w:t>
      </w:r>
    </w:p>
    <w:p w14:paraId="1F840700" w14:textId="77777777" w:rsidR="00773CF0" w:rsidRDefault="009D2D1D" w:rsidP="00123A46">
      <w:pPr>
        <w:pStyle w:val="af9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Пятый год жизни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является периодом интенсивного роста и развития организма ребёнка. Ребенок может по собственной инициативе убирать игрушки, выполнять простые трудовые обязанности, доводить дело до конца. </w:t>
      </w:r>
    </w:p>
    <w:p w14:paraId="270D59FA" w14:textId="77777777" w:rsidR="00773CF0" w:rsidRDefault="009D2D1D" w:rsidP="00123A46">
      <w:pPr>
        <w:pStyle w:val="af9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хорошо выделяют несоответствие нормам и правилам не только в поведении другого, но и в своём собственном и эмоционально его переживают, что повышает их возможности регулировать поведение. Игровая деятельность по-прежнему остается основной для малыша, однако она существенно усложняется по сравнению с ранним возрастом. Число детей, участвующих в общении, возрастает. Появляются тематические ролевые игры. </w:t>
      </w:r>
    </w:p>
    <w:p w14:paraId="46419088" w14:textId="77777777" w:rsidR="00773CF0" w:rsidRDefault="009D2D1D" w:rsidP="00123A46">
      <w:pPr>
        <w:pStyle w:val="af9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Возрастные особенности детей 4-5 лет таковы, что они больше склонны общаться с ровесниками своего пола. Девочки больше любят семейные и бытовые темы (дочки-матери, магазин). Мальчики предпочитают играть в моряков, военных, рыцарей. На этом этапе дети начинают устраивать первые соревнования, стремятся добиться успеха. </w:t>
      </w:r>
    </w:p>
    <w:p w14:paraId="5C527A89" w14:textId="77777777" w:rsidR="00773CF0" w:rsidRDefault="009D2D1D" w:rsidP="00123A46">
      <w:pPr>
        <w:pStyle w:val="af9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возрасте происходит развитие инициативности и самостоятельности ребенка в общении с взрослыми и сверстниками. </w:t>
      </w:r>
    </w:p>
    <w:p w14:paraId="6333BE65" w14:textId="77777777" w:rsidR="00773CF0" w:rsidRDefault="009D2D1D" w:rsidP="00123A46">
      <w:pPr>
        <w:pStyle w:val="af9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пятом году жизни дети активно овладевают связной речью</w:t>
      </w:r>
      <w:r w:rsidR="00773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 пересказывать небольшие литературные произведения, рассказывать об игрушке, картинке, о некоторых событиях из личной жизни. </w:t>
      </w:r>
    </w:p>
    <w:p w14:paraId="531C26B8" w14:textId="77777777" w:rsidR="00773CF0" w:rsidRDefault="009D2D1D" w:rsidP="00123A46">
      <w:pPr>
        <w:pStyle w:val="af9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4-5 лет быстро развиваются различные психические процессы: память, внимание, восприятие. Типом мышления, характерным для ребенка является </w:t>
      </w:r>
      <w:proofErr w:type="gramStart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наглядно-образное</w:t>
      </w:r>
      <w:proofErr w:type="gramEnd"/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действия детей носят практический, опытный характер. </w:t>
      </w:r>
    </w:p>
    <w:p w14:paraId="7A064E9C" w14:textId="77777777" w:rsidR="009D2D1D" w:rsidRPr="00123A46" w:rsidRDefault="009D2D1D" w:rsidP="00123A46">
      <w:pPr>
        <w:pStyle w:val="af9"/>
        <w:ind w:firstLine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дошкольном возрасте физические возможности ребенка значительно возрастают: улучшается координация, движения становятся все более уверенными.</w:t>
      </w:r>
    </w:p>
    <w:p w14:paraId="5F02BAD8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773CF0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123A46">
        <w:rPr>
          <w:rFonts w:ascii="Times New Roman" w:hAnsi="Times New Roman" w:cs="Times New Roman"/>
          <w:sz w:val="24"/>
          <w:szCs w:val="24"/>
        </w:rPr>
        <w:t xml:space="preserve"> обеспечить оптимальное сочетание классического дошкольного образования и современных образовательных технологий для успешного воспитания и развития детей раннего возраста в условиях дошкольного образовательного учреждения.</w:t>
      </w:r>
    </w:p>
    <w:p w14:paraId="06C6DA32" w14:textId="77777777" w:rsidR="00BF6954" w:rsidRPr="00773CF0" w:rsidRDefault="00BF6954" w:rsidP="00123A46">
      <w:pPr>
        <w:pStyle w:val="af9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773CF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15AD6EF5" w14:textId="77777777" w:rsidR="0024569E" w:rsidRPr="00123A46" w:rsidRDefault="0024569E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- реализовать деятельностный подход и принципы развивающего обучения, которые соответствую</w:t>
      </w:r>
      <w:r w:rsidR="00B273AA" w:rsidRPr="00123A46">
        <w:rPr>
          <w:rFonts w:ascii="Times New Roman" w:hAnsi="Times New Roman" w:cs="Times New Roman"/>
          <w:sz w:val="24"/>
          <w:szCs w:val="24"/>
        </w:rPr>
        <w:t>т духовно – нравственным ценнос</w:t>
      </w:r>
      <w:r w:rsidRPr="00123A46">
        <w:rPr>
          <w:rFonts w:ascii="Times New Roman" w:hAnsi="Times New Roman" w:cs="Times New Roman"/>
          <w:sz w:val="24"/>
          <w:szCs w:val="24"/>
        </w:rPr>
        <w:t>тям народов России;</w:t>
      </w:r>
    </w:p>
    <w:p w14:paraId="398668B9" w14:textId="77777777" w:rsidR="0024569E" w:rsidRPr="00123A46" w:rsidRDefault="0024569E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- обеспечить эмоциональное благополучие каждо</w:t>
      </w:r>
      <w:r w:rsidR="002B4DD3" w:rsidRPr="00123A46">
        <w:rPr>
          <w:rFonts w:ascii="Times New Roman" w:hAnsi="Times New Roman" w:cs="Times New Roman"/>
          <w:sz w:val="24"/>
          <w:szCs w:val="24"/>
        </w:rPr>
        <w:t>го ребенка в процессе воспитания и обучения в группе;</w:t>
      </w:r>
    </w:p>
    <w:p w14:paraId="746C5220" w14:textId="77777777" w:rsidR="002B4DD3" w:rsidRPr="00123A46" w:rsidRDefault="002B4DD3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 xml:space="preserve">- </w:t>
      </w:r>
      <w:r w:rsidR="002E6EDD" w:rsidRPr="00123A46">
        <w:rPr>
          <w:rFonts w:ascii="Times New Roman" w:hAnsi="Times New Roman" w:cs="Times New Roman"/>
          <w:sz w:val="24"/>
          <w:szCs w:val="24"/>
        </w:rPr>
        <w:t>развивать познавательную мотивацию, познавательные действия детей средней группы;</w:t>
      </w:r>
    </w:p>
    <w:p w14:paraId="7A979C6B" w14:textId="77777777" w:rsidR="002E6EDD" w:rsidRPr="00123A46" w:rsidRDefault="002E6EDD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- создать оптимальные условия для овладения речью, как средством общения и культуры;</w:t>
      </w:r>
    </w:p>
    <w:p w14:paraId="2558AC62" w14:textId="77777777" w:rsidR="002E6EDD" w:rsidRPr="00123A46" w:rsidRDefault="002E6EDD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- развивать художественно – творческие спосо</w:t>
      </w:r>
      <w:r w:rsidR="00B273AA" w:rsidRPr="00123A46">
        <w:rPr>
          <w:rFonts w:ascii="Times New Roman" w:hAnsi="Times New Roman" w:cs="Times New Roman"/>
          <w:sz w:val="24"/>
          <w:szCs w:val="24"/>
        </w:rPr>
        <w:t>бности детей в различных</w:t>
      </w:r>
      <w:r w:rsidRPr="00123A46">
        <w:rPr>
          <w:rFonts w:ascii="Times New Roman" w:hAnsi="Times New Roman" w:cs="Times New Roman"/>
          <w:sz w:val="24"/>
          <w:szCs w:val="24"/>
        </w:rPr>
        <w:t xml:space="preserve"> видах художественной деятельности;</w:t>
      </w:r>
    </w:p>
    <w:p w14:paraId="55D9FAA6" w14:textId="77777777" w:rsidR="002E6EDD" w:rsidRPr="00123A46" w:rsidRDefault="002E6EDD" w:rsidP="00773CF0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lastRenderedPageBreak/>
        <w:t>- обеспечить гармоничное физическое развитие в процессе двигательной самостоятельной деятельности.</w:t>
      </w:r>
    </w:p>
    <w:p w14:paraId="2671A459" w14:textId="77777777" w:rsidR="00BF6954" w:rsidRPr="00773CF0" w:rsidRDefault="00BF6954" w:rsidP="00123A46">
      <w:pPr>
        <w:pStyle w:val="af9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773CF0">
        <w:rPr>
          <w:rFonts w:ascii="Times New Roman" w:hAnsi="Times New Roman" w:cs="Times New Roman"/>
          <w:b/>
          <w:bCs/>
          <w:sz w:val="24"/>
          <w:szCs w:val="24"/>
        </w:rPr>
        <w:t>Рабочая программа состоит их трех разделов: целевого, содержательного и организационного.</w:t>
      </w:r>
    </w:p>
    <w:p w14:paraId="70BAAF57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 xml:space="preserve"> </w:t>
      </w:r>
      <w:r w:rsidRPr="00773CF0">
        <w:rPr>
          <w:rFonts w:ascii="Times New Roman" w:hAnsi="Times New Roman" w:cs="Times New Roman"/>
          <w:b/>
          <w:bCs/>
          <w:sz w:val="24"/>
          <w:szCs w:val="24"/>
        </w:rPr>
        <w:t>В целевом разделе</w:t>
      </w:r>
      <w:r w:rsidRPr="00123A46">
        <w:rPr>
          <w:rFonts w:ascii="Times New Roman" w:hAnsi="Times New Roman" w:cs="Times New Roman"/>
          <w:sz w:val="24"/>
          <w:szCs w:val="24"/>
        </w:rPr>
        <w:t xml:space="preserve">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программы.</w:t>
      </w:r>
    </w:p>
    <w:p w14:paraId="44E5819C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r w:rsidRPr="00773CF0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  <w:r w:rsidRPr="00123A46">
        <w:rPr>
          <w:rFonts w:ascii="Times New Roman" w:hAnsi="Times New Roman" w:cs="Times New Roman"/>
          <w:sz w:val="24"/>
          <w:szCs w:val="24"/>
        </w:rPr>
        <w:t xml:space="preserve"> представлен в табличном варианте, в виде годового еженедельного планирования образовательной деятельности по пяти образовательным областям, которые соответствуют стандарту. Формат изложения материала этого раздела представляет вариант нового поколения планирования рабочих программ.</w:t>
      </w:r>
    </w:p>
    <w:p w14:paraId="33AA11D1" w14:textId="77777777" w:rsidR="00BF6954" w:rsidRPr="00123A46" w:rsidRDefault="00BF6954" w:rsidP="00773CF0">
      <w:pPr>
        <w:pStyle w:val="af9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123A46">
        <w:rPr>
          <w:rFonts w:ascii="Times New Roman" w:hAnsi="Times New Roman" w:cs="Times New Roman"/>
          <w:sz w:val="24"/>
          <w:szCs w:val="24"/>
        </w:rPr>
        <w:t>Новизна заключается</w:t>
      </w:r>
      <w:r w:rsidR="00773CF0">
        <w:rPr>
          <w:rFonts w:ascii="Times New Roman" w:hAnsi="Times New Roman" w:cs="Times New Roman"/>
          <w:sz w:val="24"/>
          <w:szCs w:val="24"/>
        </w:rPr>
        <w:t xml:space="preserve"> </w:t>
      </w:r>
      <w:r w:rsidRPr="00123A46">
        <w:rPr>
          <w:rFonts w:ascii="Times New Roman" w:hAnsi="Times New Roman" w:cs="Times New Roman"/>
          <w:sz w:val="24"/>
          <w:szCs w:val="24"/>
        </w:rPr>
        <w:t>в интеграции тем, видов, форм образовательной деятельности</w:t>
      </w:r>
      <w:r w:rsidR="00773CF0">
        <w:rPr>
          <w:rFonts w:ascii="Times New Roman" w:hAnsi="Times New Roman" w:cs="Times New Roman"/>
          <w:sz w:val="24"/>
          <w:szCs w:val="24"/>
        </w:rPr>
        <w:t>,</w:t>
      </w:r>
      <w:r w:rsidRPr="00123A46">
        <w:rPr>
          <w:rFonts w:ascii="Times New Roman" w:hAnsi="Times New Roman" w:cs="Times New Roman"/>
          <w:sz w:val="24"/>
          <w:szCs w:val="24"/>
        </w:rPr>
        <w:t xml:space="preserve"> включением в таблицу перспективного планирования раздела «</w:t>
      </w:r>
      <w:r w:rsidRPr="00123A46">
        <w:rPr>
          <w:rFonts w:ascii="Times New Roman" w:eastAsia="Calibri" w:hAnsi="Times New Roman" w:cs="Times New Roman"/>
          <w:sz w:val="24"/>
          <w:szCs w:val="24"/>
        </w:rPr>
        <w:t>Накопление (приобретение) опыта детьми дошкольного возраста в разных видах деятельности»</w:t>
      </w:r>
      <w:r w:rsidRPr="00123A46">
        <w:rPr>
          <w:rFonts w:ascii="Times New Roman" w:hAnsi="Times New Roman" w:cs="Times New Roman"/>
          <w:sz w:val="24"/>
          <w:szCs w:val="24"/>
        </w:rPr>
        <w:t xml:space="preserve"> инновационной программы дошкольного образования «От рождения до школы» (издание пятое)</w:t>
      </w:r>
      <w:r w:rsidR="00773CF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23A46">
        <w:rPr>
          <w:rFonts w:ascii="Times New Roman" w:hAnsi="Times New Roman" w:cs="Times New Roman"/>
          <w:sz w:val="24"/>
          <w:szCs w:val="24"/>
        </w:rPr>
        <w:t>с последовательным определением того, что освоил ребенок в ходе каждого занятия, каково его индивидуальное развитие в процессе самостоятельного выполнения дидактических заданий, упражнений, игровых действий;</w:t>
      </w:r>
      <w:proofErr w:type="gramEnd"/>
    </w:p>
    <w:p w14:paraId="1E7A5818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123A46">
        <w:rPr>
          <w:rFonts w:ascii="Times New Roman" w:hAnsi="Times New Roman" w:cs="Times New Roman"/>
          <w:bCs/>
          <w:sz w:val="24"/>
          <w:szCs w:val="24"/>
        </w:rPr>
        <w:t>В содержательном разделе представлен образец технологической карты с пояснениями по ее заполнению.</w:t>
      </w:r>
    </w:p>
    <w:p w14:paraId="56924A0A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773CF0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  <w:r w:rsidRPr="00123A46">
        <w:rPr>
          <w:rFonts w:ascii="Times New Roman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14:paraId="452F39C0" w14:textId="77777777" w:rsidR="00BF6954" w:rsidRPr="00123A46" w:rsidRDefault="00BF6954" w:rsidP="007119F4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7119F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Ожидаемые образовательные результаты</w:t>
      </w:r>
      <w:r w:rsidRPr="00123A46">
        <w:rPr>
          <w:rFonts w:ascii="Times New Roman" w:hAnsi="Times New Roman" w:cs="Times New Roman"/>
          <w:sz w:val="24"/>
          <w:szCs w:val="24"/>
          <w:lang w:eastAsia="ru-RU"/>
        </w:rPr>
        <w:t xml:space="preserve"> (целевые ориентиры) </w:t>
      </w:r>
      <w:r w:rsidR="007B1F65">
        <w:rPr>
          <w:rFonts w:ascii="Times New Roman" w:hAnsi="Times New Roman" w:cs="Times New Roman"/>
          <w:sz w:val="24"/>
          <w:szCs w:val="24"/>
          <w:lang w:eastAsia="ru-RU"/>
        </w:rPr>
        <w:t>программы</w:t>
      </w:r>
      <w:r w:rsidR="00773CF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23A46">
        <w:rPr>
          <w:rFonts w:ascii="Times New Roman" w:hAnsi="Times New Roman" w:cs="Times New Roman"/>
          <w:sz w:val="24"/>
          <w:szCs w:val="24"/>
        </w:rPr>
        <w:t xml:space="preserve">«От рождения до школы» </w:t>
      </w:r>
      <w:r w:rsidRPr="00123A46">
        <w:rPr>
          <w:rFonts w:ascii="Times New Roman" w:hAnsi="Times New Roman" w:cs="Times New Roman"/>
          <w:sz w:val="24"/>
          <w:szCs w:val="24"/>
          <w:lang w:eastAsia="ru-RU"/>
        </w:rPr>
        <w:t xml:space="preserve">под редакцией Н.Е. </w:t>
      </w:r>
      <w:proofErr w:type="spellStart"/>
      <w:r w:rsidRPr="00123A46">
        <w:rPr>
          <w:rFonts w:ascii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123A46">
        <w:rPr>
          <w:rFonts w:ascii="Times New Roman" w:hAnsi="Times New Roman" w:cs="Times New Roman"/>
          <w:sz w:val="24"/>
          <w:szCs w:val="24"/>
          <w:lang w:eastAsia="ru-RU"/>
        </w:rPr>
        <w:t>, Т. С. Комаровой, Э. М. Дорофеевой, (издание пятое, издательство Мозаика - Синтез, Москва, 2019, с.28)</w:t>
      </w:r>
      <w:r w:rsidR="007119F4">
        <w:rPr>
          <w:rFonts w:ascii="Times New Roman" w:hAnsi="Times New Roman" w:cs="Times New Roman"/>
          <w:sz w:val="24"/>
          <w:szCs w:val="24"/>
          <w:lang w:eastAsia="ru-RU"/>
        </w:rPr>
        <w:t xml:space="preserve">, направленные </w:t>
      </w:r>
      <w:r w:rsidRPr="00123A46">
        <w:rPr>
          <w:rFonts w:ascii="Times New Roman" w:hAnsi="Times New Roman" w:cs="Times New Roman"/>
          <w:sz w:val="24"/>
          <w:szCs w:val="24"/>
          <w:lang w:eastAsia="ru-RU"/>
        </w:rPr>
        <w:t>для обеспечения единства подходов и решения задач воспитания, развития, обучения</w:t>
      </w:r>
      <w:r w:rsidR="007119F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3FC7459B" w14:textId="77777777" w:rsidR="00BF6954" w:rsidRPr="00773CF0" w:rsidRDefault="00BF6954" w:rsidP="00123A46">
      <w:pPr>
        <w:pStyle w:val="af9"/>
        <w:ind w:firstLine="85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3C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Воспитание</w:t>
      </w:r>
    </w:p>
    <w:p w14:paraId="5AC61064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- формирование первичных ценностных представлений.</w:t>
      </w:r>
    </w:p>
    <w:p w14:paraId="7B6FB84C" w14:textId="77777777" w:rsidR="00BF6954" w:rsidRPr="00773CF0" w:rsidRDefault="00BF6954" w:rsidP="00123A46">
      <w:pPr>
        <w:pStyle w:val="af9"/>
        <w:ind w:firstLine="85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3C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Развитие</w:t>
      </w:r>
    </w:p>
    <w:p w14:paraId="07FE3200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- развитие общих способностей;</w:t>
      </w:r>
    </w:p>
    <w:p w14:paraId="3DD0DD2D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- развитие специальных способностей и одаренностей.</w:t>
      </w:r>
    </w:p>
    <w:p w14:paraId="10C1E383" w14:textId="77777777" w:rsidR="00BF6954" w:rsidRPr="00773CF0" w:rsidRDefault="00BF6954" w:rsidP="00123A46">
      <w:pPr>
        <w:pStyle w:val="af9"/>
        <w:ind w:firstLine="85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73C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Обучение</w:t>
      </w:r>
    </w:p>
    <w:p w14:paraId="7941DC19" w14:textId="77777777" w:rsidR="00BF6954" w:rsidRPr="00123A46" w:rsidRDefault="00BF6954" w:rsidP="00123A46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  <w:lang w:eastAsia="ru-RU"/>
        </w:rPr>
        <w:t>-  усвоение конкретных элементов социального опыта.</w:t>
      </w:r>
    </w:p>
    <w:p w14:paraId="6EA59E2B" w14:textId="77777777" w:rsidR="001404D5" w:rsidRPr="00E72B57" w:rsidRDefault="00913E23" w:rsidP="00E72B57">
      <w:pPr>
        <w:pStyle w:val="af9"/>
        <w:ind w:firstLine="851"/>
        <w:rPr>
          <w:rFonts w:ascii="Times New Roman" w:hAnsi="Times New Roman" w:cs="Times New Roman"/>
          <w:sz w:val="24"/>
          <w:szCs w:val="24"/>
          <w:lang w:eastAsia="ru-RU"/>
        </w:rPr>
        <w:sectPr w:rsidR="001404D5" w:rsidRPr="00E72B57" w:rsidSect="006276E0">
          <w:footerReference w:type="default" r:id="rId10"/>
          <w:pgSz w:w="11906" w:h="16838"/>
          <w:pgMar w:top="284" w:right="850" w:bottom="1134" w:left="851" w:header="708" w:footer="708" w:gutter="0"/>
          <w:cols w:space="708"/>
          <w:docGrid w:linePitch="360"/>
        </w:sectPr>
      </w:pPr>
      <w:r w:rsidRPr="00773C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Рекомендация:</w:t>
      </w:r>
      <w:r w:rsidRPr="00123A46">
        <w:rPr>
          <w:rFonts w:ascii="Times New Roman" w:hAnsi="Times New Roman" w:cs="Times New Roman"/>
          <w:sz w:val="24"/>
          <w:szCs w:val="24"/>
          <w:lang w:eastAsia="ru-RU"/>
        </w:rPr>
        <w:t xml:space="preserve"> пояснительная записка может помочь педагогу (воспитателю) профессионально представить рабочую программу педагогическому сообществу на заседании методического совета, методического объединения и других педагогических мероприятиях</w:t>
      </w:r>
      <w:r w:rsidR="00E72B5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2B1D7D2" w14:textId="77777777" w:rsidR="007119F4" w:rsidRDefault="007119F4" w:rsidP="007119F4">
      <w:pPr>
        <w:pStyle w:val="af9"/>
        <w:rPr>
          <w:rFonts w:ascii="Times New Roman" w:hAnsi="Times New Roman" w:cs="Times New Roman"/>
          <w:b/>
          <w:bCs/>
          <w:sz w:val="28"/>
          <w:szCs w:val="28"/>
        </w:rPr>
      </w:pPr>
      <w:r w:rsidRPr="007119F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Содержательный раздел</w:t>
      </w:r>
    </w:p>
    <w:p w14:paraId="5BB18B66" w14:textId="77777777" w:rsidR="007119F4" w:rsidRPr="007119F4" w:rsidRDefault="007119F4" w:rsidP="007119F4">
      <w:pPr>
        <w:pStyle w:val="af9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DA86A" w14:textId="77777777" w:rsidR="005F2EED" w:rsidRPr="007119F4" w:rsidRDefault="007119F4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  <w:r w:rsidRPr="007119F4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5F2EED" w:rsidRPr="007119F4">
        <w:rPr>
          <w:rFonts w:ascii="Times New Roman" w:hAnsi="Times New Roman" w:cs="Times New Roman"/>
          <w:b/>
          <w:bCs/>
          <w:sz w:val="24"/>
          <w:szCs w:val="24"/>
        </w:rPr>
        <w:t>Примерный образец работы педагога (воспитателя) по разделу «Утренний круг»</w:t>
      </w:r>
    </w:p>
    <w:p w14:paraId="6972B49C" w14:textId="77777777" w:rsidR="005F2EED" w:rsidRDefault="005F2EED" w:rsidP="007119F4">
      <w:pPr>
        <w:pStyle w:val="af9"/>
        <w:rPr>
          <w:rFonts w:ascii="Times New Roman" w:hAnsi="Times New Roman" w:cs="Times New Roman"/>
          <w:sz w:val="24"/>
          <w:szCs w:val="24"/>
        </w:rPr>
      </w:pPr>
      <w:r w:rsidRPr="007119F4">
        <w:rPr>
          <w:rFonts w:ascii="Times New Roman" w:hAnsi="Times New Roman" w:cs="Times New Roman"/>
          <w:sz w:val="24"/>
          <w:szCs w:val="24"/>
        </w:rPr>
        <w:t>(материал составлен с учетом рекомендаций инновационной программы «От рождения до школы» издание пятое, стр. 69 – 70)</w:t>
      </w:r>
    </w:p>
    <w:p w14:paraId="7087B729" w14:textId="77777777" w:rsidR="007119F4" w:rsidRPr="007119F4" w:rsidRDefault="007119F4" w:rsidP="007119F4">
      <w:pPr>
        <w:pStyle w:val="af9"/>
        <w:rPr>
          <w:rFonts w:ascii="Times New Roman" w:hAnsi="Times New Roman" w:cs="Times New Roman"/>
          <w:sz w:val="24"/>
          <w:szCs w:val="24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5F2EED" w:rsidRPr="007119F4" w14:paraId="321434B4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18A8EB7" w14:textId="77777777" w:rsidR="00E72B57" w:rsidRDefault="00E72B57" w:rsidP="007119F4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1CED5" w14:textId="77777777" w:rsidR="005F2EED" w:rsidRDefault="005F2EED" w:rsidP="007119F4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 (воспитателя)</w:t>
            </w:r>
          </w:p>
          <w:p w14:paraId="03B89EBE" w14:textId="77777777" w:rsidR="00E72B57" w:rsidRPr="007119F4" w:rsidRDefault="00E72B57" w:rsidP="007119F4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CAE9EF0" w14:textId="77777777" w:rsidR="005F2EED" w:rsidRPr="007119F4" w:rsidRDefault="005F2EED" w:rsidP="007119F4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Примерное ежедневное содержание «утреннего круга»</w:t>
            </w:r>
          </w:p>
        </w:tc>
      </w:tr>
      <w:tr w:rsidR="005F2EED" w:rsidRPr="007119F4" w14:paraId="33454527" w14:textId="77777777" w:rsidTr="007119F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BD39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 xml:space="preserve">1. Постановка задач, ежедневное планирование совместных дел </w:t>
            </w:r>
          </w:p>
          <w:p w14:paraId="6B0619C2" w14:textId="77777777" w:rsidR="007119F4" w:rsidRP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1073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организация детей для обсуждения планов совместных дел;</w:t>
            </w:r>
          </w:p>
          <w:p w14:paraId="63DEF80C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обсуждение событий, мероприятий дня;</w:t>
            </w:r>
          </w:p>
          <w:p w14:paraId="7BDED041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обсуждение «мирных» и «научных» проблем;</w:t>
            </w:r>
          </w:p>
          <w:p w14:paraId="2DE83D08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 xml:space="preserve">- обсуждение правил поведения </w:t>
            </w:r>
          </w:p>
          <w:p w14:paraId="417A39A4" w14:textId="77777777" w:rsid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2B56" w14:textId="77777777" w:rsidR="007119F4" w:rsidRP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EED" w:rsidRPr="007119F4" w14:paraId="253BA727" w14:textId="77777777" w:rsidTr="007119F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ACAE1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11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5C7D2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сообщение интересной и полезной информации (новые игрушки, книги, день рождения детей)</w:t>
            </w:r>
          </w:p>
          <w:p w14:paraId="768F91F6" w14:textId="77777777" w:rsid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F7FED" w14:textId="77777777" w:rsidR="007119F4" w:rsidRP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EED" w:rsidRPr="007119F4" w14:paraId="5D9CB4D8" w14:textId="77777777" w:rsidTr="007119F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46FA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11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установка по </w:t>
            </w:r>
            <w:proofErr w:type="gramStart"/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решению проблемной ситуации</w:t>
            </w:r>
            <w:proofErr w:type="gramEnd"/>
            <w:r w:rsidRPr="007119F4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  <w:p w14:paraId="1317CD6C" w14:textId="77777777" w:rsid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07198" w14:textId="77777777" w:rsidR="007119F4" w:rsidRP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8107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обсуждение «проблемной ситуации» (в соответствии с образовательными задачами Программы);</w:t>
            </w:r>
          </w:p>
        </w:tc>
      </w:tr>
      <w:tr w:rsidR="005F2EED" w:rsidRPr="007119F4" w14:paraId="7A177830" w14:textId="77777777" w:rsidTr="007119F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B15C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119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Примерное планирование дискуссии в формате</w:t>
            </w:r>
          </w:p>
          <w:p w14:paraId="30EB1008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развивающего диалога</w:t>
            </w:r>
          </w:p>
          <w:p w14:paraId="44D2D52D" w14:textId="77777777" w:rsid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90A1E" w14:textId="77777777" w:rsidR="007119F4" w:rsidRP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61AE1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дискуссии в формате развивающего диалога;</w:t>
            </w:r>
          </w:p>
          <w:p w14:paraId="03121EDB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«открытые» вопросы без готовых ответов,</w:t>
            </w:r>
          </w:p>
          <w:p w14:paraId="69366770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подведение детей к самостоятельному рассуждению</w:t>
            </w:r>
          </w:p>
          <w:p w14:paraId="672B1026" w14:textId="77777777" w:rsidR="007119F4" w:rsidRP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EED" w:rsidRPr="007119F4" w14:paraId="6D334634" w14:textId="77777777" w:rsidTr="007119F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C956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11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по устойчивому формированию детского сообщества</w:t>
            </w:r>
          </w:p>
          <w:p w14:paraId="28BAEAD8" w14:textId="77777777" w:rsid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02B06" w14:textId="77777777" w:rsidR="007119F4" w:rsidRPr="007119F4" w:rsidRDefault="007119F4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54C1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организация атмосферы дружелюбия, внимания друг к другу в процессе игровой, образовательной деятельности</w:t>
            </w:r>
          </w:p>
        </w:tc>
      </w:tr>
      <w:tr w:rsidR="005F2EED" w:rsidRPr="007119F4" w14:paraId="370ACA74" w14:textId="77777777" w:rsidTr="007119F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2DC7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19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педагогических действий по элементарным навыкам общения</w:t>
            </w:r>
          </w:p>
          <w:p w14:paraId="57FE12EB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A33A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учить детей культуре диалога (не перебивать друг друга, слушать друг друга, уважать чужое мнение)</w:t>
            </w:r>
          </w:p>
        </w:tc>
      </w:tr>
      <w:tr w:rsidR="005F2EED" w:rsidRPr="007119F4" w14:paraId="616144FC" w14:textId="77777777" w:rsidTr="007119F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58A93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7.  Планирование педагогических действий по поддержке детской инициативы</w:t>
            </w:r>
          </w:p>
          <w:p w14:paraId="53A1F95A" w14:textId="77777777" w:rsidR="00E72B57" w:rsidRPr="007119F4" w:rsidRDefault="005F2EED" w:rsidP="006064E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 xml:space="preserve"> (равноправие и инициатива)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7C445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поддержки детской инициативы при равных возможностях для самореализации (и тихим, и бойким, и лидерам, и скромным)</w:t>
            </w:r>
          </w:p>
        </w:tc>
      </w:tr>
    </w:tbl>
    <w:p w14:paraId="6BA0610B" w14:textId="77777777" w:rsidR="005F2EED" w:rsidRPr="007119F4" w:rsidRDefault="005F2EED" w:rsidP="007119F4">
      <w:pPr>
        <w:pStyle w:val="af9"/>
        <w:rPr>
          <w:rFonts w:ascii="Times New Roman" w:hAnsi="Times New Roman" w:cs="Times New Roman"/>
          <w:sz w:val="24"/>
          <w:szCs w:val="24"/>
        </w:rPr>
      </w:pPr>
    </w:p>
    <w:p w14:paraId="7147CC02" w14:textId="77777777" w:rsidR="009D6B24" w:rsidRDefault="009D6B24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38733859"/>
    </w:p>
    <w:p w14:paraId="2F0974FA" w14:textId="77777777" w:rsidR="008D3D2A" w:rsidRDefault="008D3D2A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53663" w14:textId="77777777" w:rsidR="008D3D2A" w:rsidRDefault="008D3D2A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274603" w14:textId="77777777" w:rsidR="008D3D2A" w:rsidRDefault="008D3D2A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2261A" w14:textId="77777777" w:rsidR="008D3D2A" w:rsidRDefault="008D3D2A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FB3310" w14:textId="77777777" w:rsidR="008D3D2A" w:rsidRDefault="008D3D2A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D1F12" w14:textId="0A4C6CEB" w:rsidR="005F2EED" w:rsidRDefault="005F2EED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9F4">
        <w:rPr>
          <w:rFonts w:ascii="Times New Roman" w:hAnsi="Times New Roman" w:cs="Times New Roman"/>
          <w:b/>
          <w:bCs/>
          <w:sz w:val="24"/>
          <w:szCs w:val="24"/>
        </w:rPr>
        <w:t>Ожидаемый образовательный результат</w:t>
      </w:r>
      <w:bookmarkEnd w:id="1"/>
    </w:p>
    <w:p w14:paraId="386DE57C" w14:textId="77777777" w:rsidR="007119F4" w:rsidRDefault="007119F4" w:rsidP="00E72B57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987C2" w14:textId="77777777" w:rsidR="007119F4" w:rsidRPr="007119F4" w:rsidRDefault="007119F4" w:rsidP="007119F4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5F2EED" w:rsidRPr="007119F4" w14:paraId="455994AB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7AA02C7" w14:textId="77777777" w:rsidR="005F2EED" w:rsidRPr="007119F4" w:rsidRDefault="005F2EED" w:rsidP="00E72B5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развития ребенка</w:t>
            </w:r>
          </w:p>
          <w:p w14:paraId="00397C51" w14:textId="77777777" w:rsidR="005F2EED" w:rsidRPr="007119F4" w:rsidRDefault="005F2EED" w:rsidP="00E72B5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62D1BE" w14:textId="77777777" w:rsidR="005F2EED" w:rsidRPr="007119F4" w:rsidRDefault="005F2EED" w:rsidP="00E72B5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Ожидаемый образовательный результат</w:t>
            </w:r>
          </w:p>
          <w:p w14:paraId="42154735" w14:textId="77777777" w:rsidR="005F2EED" w:rsidRPr="007119F4" w:rsidRDefault="005F2EED" w:rsidP="00E72B57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EED" w:rsidRPr="007119F4" w14:paraId="01710FD7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4ADA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</w:p>
          <w:p w14:paraId="31A941CC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F637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развитие навыков общения, умение доброжелательно взаимодействовать со сверстниками, готовность к совместной деятельности, умение вести диалог (слушать собеседника аргументированно высказывать своё мнение)</w:t>
            </w:r>
          </w:p>
          <w:p w14:paraId="5AEB8448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E9201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3EDA8" w14:textId="77777777" w:rsidR="00E72B57" w:rsidRPr="007119F4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EED" w:rsidRPr="007119F4" w14:paraId="4CB492DC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95B5B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Когнитивное развитие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B2B15C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B1307" w14:textId="77777777" w:rsidR="00E72B57" w:rsidRPr="007119F4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D015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14:paraId="71AC759D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90CE3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015E4" w14:textId="77777777" w:rsidR="00E72B57" w:rsidRPr="007119F4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EED" w:rsidRPr="007119F4" w14:paraId="6542FAEC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F1A4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Регуляторное развитие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F3C0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14:paraId="000FD80F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0599D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AD5A6" w14:textId="77777777" w:rsidR="00E72B57" w:rsidRPr="007119F4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EED" w:rsidRPr="007119F4" w14:paraId="20CCE07E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23B9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Навыки, умения, знания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E450F1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1F422" w14:textId="77777777" w:rsidR="00E72B57" w:rsidRPr="007119F4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9A3D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ознакомление с окружающим миром, развитие речи.</w:t>
            </w:r>
          </w:p>
        </w:tc>
      </w:tr>
      <w:tr w:rsidR="005F2EED" w:rsidRPr="007119F4" w14:paraId="2D32DF27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FC71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Развитие детского сообщества</w:t>
            </w:r>
          </w:p>
          <w:p w14:paraId="48FD5D82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911C7" w14:textId="77777777" w:rsidR="00E72B57" w:rsidRPr="007119F4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D910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воспитание взаимной симпатии, дружелюбного отношения детей друг к другу</w:t>
            </w:r>
          </w:p>
        </w:tc>
      </w:tr>
      <w:tr w:rsidR="005F2EED" w:rsidRPr="007119F4" w14:paraId="35584358" w14:textId="77777777" w:rsidTr="00E72B5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7B8AF" w14:textId="77777777" w:rsidR="005F2EED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72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комфорта</w:t>
            </w:r>
          </w:p>
          <w:p w14:paraId="2464C773" w14:textId="77777777" w:rsidR="00E72B57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45141" w14:textId="77777777" w:rsidR="00E72B57" w:rsidRPr="007119F4" w:rsidRDefault="00E72B57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E1995" w14:textId="77777777" w:rsidR="005F2EED" w:rsidRPr="007119F4" w:rsidRDefault="005F2EED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создание положительного настроя на день, положительного отношения к детскому саду</w:t>
            </w:r>
          </w:p>
        </w:tc>
      </w:tr>
    </w:tbl>
    <w:p w14:paraId="161C551F" w14:textId="77777777" w:rsidR="005F2EED" w:rsidRPr="007119F4" w:rsidRDefault="005F2EED" w:rsidP="007119F4">
      <w:pPr>
        <w:pStyle w:val="af9"/>
        <w:rPr>
          <w:rFonts w:ascii="Times New Roman" w:hAnsi="Times New Roman" w:cs="Times New Roman"/>
          <w:sz w:val="24"/>
          <w:szCs w:val="24"/>
        </w:rPr>
      </w:pPr>
    </w:p>
    <w:p w14:paraId="57FA4B0B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DDB75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8F802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F6321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AD34F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97450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FE925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0003E" w14:textId="77777777" w:rsid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</w:p>
    <w:p w14:paraId="4CDECC06" w14:textId="77777777" w:rsidR="00750307" w:rsidRDefault="0075030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3DD05A0F" w14:textId="5F835849" w:rsidR="00090C2E" w:rsidRPr="00E72B57" w:rsidRDefault="00E72B57" w:rsidP="007119F4">
      <w:pPr>
        <w:pStyle w:val="af9"/>
        <w:rPr>
          <w:rFonts w:ascii="Times New Roman" w:hAnsi="Times New Roman" w:cs="Times New Roman"/>
          <w:b/>
          <w:bCs/>
          <w:sz w:val="24"/>
          <w:szCs w:val="24"/>
        </w:rPr>
      </w:pPr>
      <w:r w:rsidRPr="00E72B5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 </w:t>
      </w:r>
      <w:r w:rsidR="00090C2E" w:rsidRPr="00E72B57">
        <w:rPr>
          <w:rFonts w:ascii="Times New Roman" w:hAnsi="Times New Roman" w:cs="Times New Roman"/>
          <w:b/>
          <w:bCs/>
          <w:sz w:val="24"/>
          <w:szCs w:val="24"/>
        </w:rPr>
        <w:t>Примерный образец работы педагога (воспитателя) по разделу «Вечерний круг»</w:t>
      </w:r>
    </w:p>
    <w:p w14:paraId="7D1BB3D5" w14:textId="77777777" w:rsidR="00090C2E" w:rsidRDefault="00090C2E" w:rsidP="007119F4">
      <w:pPr>
        <w:pStyle w:val="af9"/>
        <w:rPr>
          <w:rFonts w:ascii="Times New Roman" w:hAnsi="Times New Roman" w:cs="Times New Roman"/>
          <w:sz w:val="24"/>
          <w:szCs w:val="24"/>
        </w:rPr>
      </w:pPr>
      <w:r w:rsidRPr="007119F4">
        <w:rPr>
          <w:rFonts w:ascii="Times New Roman" w:hAnsi="Times New Roman" w:cs="Times New Roman"/>
          <w:sz w:val="24"/>
          <w:szCs w:val="24"/>
        </w:rPr>
        <w:t>(материал составлен с учетом рекомендаций инновационной программы «От рождения до школы» издание пятое, стр. 75 - 76)</w:t>
      </w:r>
    </w:p>
    <w:p w14:paraId="2ACEF009" w14:textId="77777777" w:rsidR="00E72B57" w:rsidRPr="007119F4" w:rsidRDefault="00E72B57" w:rsidP="007119F4">
      <w:pPr>
        <w:pStyle w:val="af9"/>
        <w:rPr>
          <w:rFonts w:ascii="Times New Roman" w:hAnsi="Times New Roman" w:cs="Times New Roman"/>
          <w:sz w:val="24"/>
          <w:szCs w:val="24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033"/>
        <w:gridCol w:w="7147"/>
      </w:tblGrid>
      <w:tr w:rsidR="00090C2E" w:rsidRPr="007119F4" w14:paraId="44AF2382" w14:textId="77777777" w:rsidTr="00AC3C81">
        <w:trPr>
          <w:trHeight w:val="1011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FDB5445" w14:textId="77777777" w:rsidR="00090C2E" w:rsidRPr="007119F4" w:rsidRDefault="00090C2E" w:rsidP="00AC3C81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Задачи педагога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3CD472" w14:textId="77777777" w:rsidR="00090C2E" w:rsidRPr="007119F4" w:rsidRDefault="00090C2E" w:rsidP="00AC3C81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Примерное ежедневное содержание «вечернего круга»</w:t>
            </w:r>
          </w:p>
        </w:tc>
      </w:tr>
      <w:tr w:rsidR="00090C2E" w:rsidRPr="007119F4" w14:paraId="2075F058" w14:textId="77777777" w:rsidTr="00AC3C81">
        <w:trPr>
          <w:trHeight w:val="1124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0314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C95F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вспомнить с детьми прошедший день, всё самое интересное для формирования у детей положительного отношения друг к другу и к детскому саду.</w:t>
            </w:r>
          </w:p>
        </w:tc>
      </w:tr>
      <w:tr w:rsidR="00090C2E" w:rsidRPr="007119F4" w14:paraId="515EF385" w14:textId="77777777" w:rsidTr="00AC3C81">
        <w:trPr>
          <w:trHeight w:val="1693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2799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Обсуждение проблем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0B4B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обсудить проблемные ситуации, если в течени</w:t>
            </w:r>
            <w:proofErr w:type="gramStart"/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119F4">
              <w:rPr>
                <w:rFonts w:ascii="Times New Roman" w:hAnsi="Times New Roman" w:cs="Times New Roman"/>
                <w:sz w:val="24"/>
                <w:szCs w:val="24"/>
              </w:rPr>
              <w:t xml:space="preserve"> дня они возникали, подвести детей к самостоятельному разрешению и урегулированию проблемы;</w:t>
            </w:r>
          </w:p>
          <w:p w14:paraId="1BEC3FF9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организовать обсуждение планов реализации совместных дел, событий.</w:t>
            </w:r>
          </w:p>
        </w:tc>
      </w:tr>
      <w:tr w:rsidR="00090C2E" w:rsidRPr="007119F4" w14:paraId="46841855" w14:textId="77777777" w:rsidTr="00AC3C81">
        <w:trPr>
          <w:trHeight w:val="994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11AC5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Развивающий диалог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CF29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предложить для обсуждения проблемную ситуацию интересную детям, в соответствии с образовательными задачами Программы.</w:t>
            </w:r>
          </w:p>
        </w:tc>
      </w:tr>
      <w:tr w:rsidR="00090C2E" w:rsidRPr="007119F4" w14:paraId="6D82DF88" w14:textId="77777777" w:rsidTr="00AC3C81">
        <w:trPr>
          <w:trHeight w:val="1250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56CF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4. Детское сообщество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D2C8D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учить детей быть внимательными друг к другу, поддерживать атмосферу дружелюбия, создавать положительный эмоциональный настрой.</w:t>
            </w:r>
          </w:p>
        </w:tc>
      </w:tr>
      <w:tr w:rsidR="00090C2E" w:rsidRPr="007119F4" w14:paraId="21562F3F" w14:textId="77777777" w:rsidTr="00AC3C81">
        <w:trPr>
          <w:trHeight w:val="1126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65B18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Навыки общения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176C4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учить детей культуре диалога (говорить по очереди, не перебивать, слушать друг друга, уважать чужое мнение).</w:t>
            </w:r>
          </w:p>
        </w:tc>
      </w:tr>
    </w:tbl>
    <w:p w14:paraId="025F48E6" w14:textId="77777777" w:rsidR="00090C2E" w:rsidRPr="007119F4" w:rsidRDefault="00090C2E" w:rsidP="007119F4">
      <w:pPr>
        <w:pStyle w:val="af9"/>
        <w:rPr>
          <w:rFonts w:ascii="Times New Roman" w:hAnsi="Times New Roman" w:cs="Times New Roman"/>
          <w:sz w:val="24"/>
          <w:szCs w:val="24"/>
        </w:rPr>
      </w:pPr>
    </w:p>
    <w:p w14:paraId="1C7C5E32" w14:textId="77777777" w:rsidR="00AC3C81" w:rsidRDefault="00AC3C81" w:rsidP="007119F4">
      <w:pPr>
        <w:pStyle w:val="af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36784F" w14:textId="77777777" w:rsidR="00090C2E" w:rsidRDefault="00090C2E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3C81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Ожидаемый образовательный результат</w:t>
      </w:r>
    </w:p>
    <w:p w14:paraId="46B25EDE" w14:textId="77777777" w:rsidR="00AC3C81" w:rsidRDefault="00AC3C81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E4144" w14:textId="77777777" w:rsidR="00AC3C81" w:rsidRPr="00AC3C81" w:rsidRDefault="00AC3C81" w:rsidP="00AC3C81">
      <w:pPr>
        <w:pStyle w:val="af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541"/>
        <w:gridCol w:w="6498"/>
      </w:tblGrid>
      <w:tr w:rsidR="00090C2E" w:rsidRPr="007119F4" w14:paraId="5C05EBC0" w14:textId="77777777" w:rsidTr="00AC3C81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64AA6A5" w14:textId="77777777" w:rsidR="00090C2E" w:rsidRPr="007119F4" w:rsidRDefault="00090C2E" w:rsidP="00AC3C81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развития ребенка</w:t>
            </w:r>
          </w:p>
          <w:p w14:paraId="18E7D2B9" w14:textId="77777777" w:rsidR="00090C2E" w:rsidRPr="007119F4" w:rsidRDefault="00090C2E" w:rsidP="00AC3C81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8BC153" w14:textId="77777777" w:rsidR="00090C2E" w:rsidRPr="007119F4" w:rsidRDefault="00090C2E" w:rsidP="00AC3C81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Ожидаемый образовательный результат</w:t>
            </w:r>
          </w:p>
          <w:p w14:paraId="5C8456E1" w14:textId="77777777" w:rsidR="00090C2E" w:rsidRPr="007119F4" w:rsidRDefault="00090C2E" w:rsidP="00AC3C81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2E" w:rsidRPr="007119F4" w14:paraId="6F6AC7EC" w14:textId="77777777" w:rsidTr="00AC3C81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01CF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</w:p>
          <w:p w14:paraId="1B7C52F8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B5BC" w14:textId="77777777" w:rsidR="00090C2E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развитие навыков общения, умение доброжелательно взаимодействовать со сверстниками, готовность к совместной деятельности</w:t>
            </w:r>
          </w:p>
          <w:p w14:paraId="7053A544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815D7" w14:textId="77777777" w:rsidR="00AC3C81" w:rsidRPr="007119F4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2E" w:rsidRPr="007119F4" w14:paraId="15C46F04" w14:textId="77777777" w:rsidTr="00AC3C81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49B5F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Когнитивное развитие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9886A" w14:textId="77777777" w:rsidR="00090C2E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14:paraId="500342EB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B0751" w14:textId="77777777" w:rsidR="00AC3C81" w:rsidRPr="007119F4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2E" w:rsidRPr="007119F4" w14:paraId="6BF9F8A2" w14:textId="77777777" w:rsidTr="00AC3C81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3B5F6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Регуляторное развитие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591C" w14:textId="77777777" w:rsidR="00090C2E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14:paraId="760F7098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F66DD" w14:textId="77777777" w:rsidR="00AC3C81" w:rsidRPr="007119F4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2E" w:rsidRPr="007119F4" w14:paraId="470B1FC4" w14:textId="77777777" w:rsidTr="00AC3C81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46293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Навыки, умения, знания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87D4" w14:textId="77777777" w:rsidR="00090C2E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ознакомление с окружающим миром, развитие речи</w:t>
            </w:r>
          </w:p>
          <w:p w14:paraId="0195B58C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2740E" w14:textId="77777777" w:rsidR="00AC3C81" w:rsidRPr="007119F4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2E" w:rsidRPr="007119F4" w14:paraId="6458644D" w14:textId="77777777" w:rsidTr="00AC3C81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E8FFA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Развитие детского сообщества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2144" w14:textId="77777777" w:rsidR="00090C2E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воспитание взаимной симпатии, дружелюбного отношения детей друг к другу</w:t>
            </w:r>
          </w:p>
          <w:p w14:paraId="51E7176D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A95C1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FC8D4" w14:textId="77777777" w:rsidR="00AC3C81" w:rsidRPr="007119F4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2E" w:rsidRPr="007119F4" w14:paraId="0E9C094E" w14:textId="77777777" w:rsidTr="00AC3C81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BE68" w14:textId="77777777" w:rsidR="00090C2E" w:rsidRPr="007119F4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AC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комфорта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16CDB" w14:textId="77777777" w:rsidR="00090C2E" w:rsidRDefault="00090C2E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7119F4">
              <w:rPr>
                <w:rFonts w:ascii="Times New Roman" w:hAnsi="Times New Roman" w:cs="Times New Roman"/>
                <w:sz w:val="24"/>
                <w:szCs w:val="24"/>
              </w:rPr>
              <w:t>- создание хорошего настроения, формирование у детей желания прийти в детский сад на следующий день</w:t>
            </w:r>
          </w:p>
          <w:p w14:paraId="7DE9D590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2E482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517FA" w14:textId="77777777" w:rsidR="00AC3C81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5E055" w14:textId="77777777" w:rsidR="00AC3C81" w:rsidRPr="007119F4" w:rsidRDefault="00AC3C81" w:rsidP="007119F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1DA285" w14:textId="77777777" w:rsidR="007119F4" w:rsidRDefault="007119F4" w:rsidP="00AD7E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119F4" w:rsidSect="007119F4">
          <w:pgSz w:w="11906" w:h="16838"/>
          <w:pgMar w:top="1134" w:right="851" w:bottom="1134" w:left="1701" w:header="709" w:footer="709" w:gutter="0"/>
          <w:cols w:space="720"/>
        </w:sectPr>
      </w:pPr>
    </w:p>
    <w:p w14:paraId="72F09018" w14:textId="77777777" w:rsidR="00AC3C81" w:rsidRDefault="00AC3C81" w:rsidP="00AC3C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2.3 Примерное планирование образовательной деятельности</w:t>
      </w:r>
    </w:p>
    <w:p w14:paraId="11D4E960" w14:textId="77777777" w:rsidR="00AD7EF6" w:rsidRDefault="00AC3C81" w:rsidP="00AC3C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2.3.1 </w:t>
      </w:r>
      <w:r w:rsidR="00AD7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«Социально - коммуникативное развитие»</w:t>
      </w:r>
    </w:p>
    <w:p w14:paraId="3009B6B5" w14:textId="77777777" w:rsidR="00AD7EF6" w:rsidRDefault="00AD7EF6" w:rsidP="00AC3C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Сентябрь</w:t>
      </w:r>
    </w:p>
    <w:p w14:paraId="7FB30562" w14:textId="77777777" w:rsidR="00AD7EF6" w:rsidRDefault="00AD7EF6" w:rsidP="00AD7E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121"/>
        <w:gridCol w:w="2523"/>
        <w:gridCol w:w="6804"/>
        <w:gridCol w:w="3402"/>
      </w:tblGrid>
      <w:tr w:rsidR="00AD7EF6" w14:paraId="50537A4D" w14:textId="77777777" w:rsidTr="00AC3C8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27352" w14:textId="77777777" w:rsidR="00AD7EF6" w:rsidRDefault="00AD7EF6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bookmarkStart w:id="2" w:name="_Hlk38736025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376EC7DD" w14:textId="77777777" w:rsidR="00AD7EF6" w:rsidRDefault="00AD7EF6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2FF6302B" w14:textId="77777777" w:rsidR="00AD7EF6" w:rsidRDefault="00AD7EF6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2B505" w14:textId="77777777" w:rsidR="00AD7EF6" w:rsidRDefault="00AD7EF6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3AAA" w14:textId="77777777" w:rsidR="00AD7EF6" w:rsidRDefault="00AD7EF6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247ED" w14:textId="77777777" w:rsidR="00F775D1" w:rsidRDefault="00F775D1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46E2378" w14:textId="77777777" w:rsidR="00AD7EF6" w:rsidRDefault="00AD7EF6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bookmarkEnd w:id="2"/>
      <w:tr w:rsidR="00AD7EF6" w14:paraId="3510A88A" w14:textId="77777777" w:rsidTr="00AD7EF6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AF4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95CA97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ребенка о труде, окружающих взрослых людей.</w:t>
            </w:r>
          </w:p>
          <w:p w14:paraId="02DEE0B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формировать представления ребенка о труде взрослых людей.</w:t>
            </w:r>
          </w:p>
          <w:p w14:paraId="3B5F070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79D3C69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762360B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641F46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Мин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проект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«Мир увлечений нашей семьи»</w:t>
            </w:r>
          </w:p>
          <w:p w14:paraId="6B4A7FA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(рукотворные предметы)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91F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«Труд взрослых людей»</w:t>
            </w:r>
          </w:p>
          <w:p w14:paraId="2ABBCE0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01DC9A19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07106E9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C6FC24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познавательно </w:t>
            </w:r>
            <w:r w:rsidR="00AC3C8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исследовательская деятельность;</w:t>
            </w:r>
          </w:p>
          <w:p w14:paraId="067D987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1B5001E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6765371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30FE885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художественно-эстетическая деятельность;</w:t>
            </w:r>
          </w:p>
          <w:p w14:paraId="2FC0544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006D30B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5E1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4E6D37E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Сюжетные игры: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«Магазин», «Купим одежду кукле», «Автомастерская», «Парикмахерская», «Больница», «Детский сад», «Шофер», «Пароход».</w:t>
            </w:r>
            <w:proofErr w:type="gramEnd"/>
          </w:p>
          <w:p w14:paraId="4F066A1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«Кому что нужно?», «Четвертый лишний», «Чудесный мешочек», «С одним обручем», «С двумя обручами (одежда праздничная и рабочая)», «Узнай,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что нужно для работы», «Маленькие помощники», «Грязи нет и пыли нет».</w:t>
            </w:r>
          </w:p>
          <w:p w14:paraId="441FDD2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573E5E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1A46B1D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труде взрослых.</w:t>
            </w:r>
          </w:p>
          <w:p w14:paraId="2522764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Ситуативные разговоры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речевые ситуации по теме.</w:t>
            </w:r>
          </w:p>
          <w:p w14:paraId="3620597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загадок об овощах с бабушкиного огорода</w:t>
            </w:r>
          </w:p>
          <w:p w14:paraId="1214CB4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описательных рассказов об овощах и фруктах.</w:t>
            </w:r>
          </w:p>
          <w:p w14:paraId="42C71A3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467FE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0AA4E64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трудовыми действиями взрослых</w:t>
            </w:r>
          </w:p>
          <w:p w14:paraId="73222DD7" w14:textId="0464C1EE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детскому саду</w:t>
            </w:r>
            <w:r w:rsidR="006B74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0145965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и решение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проблемных ситуаций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«Оторвалась пуговица на платье у куклы, кто может помочь?», «Кукла испачкала платье», «Сломалась игрушка», «Сломался стул».</w:t>
            </w:r>
          </w:p>
          <w:p w14:paraId="65A4ECD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31F6D5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Трудовая</w:t>
            </w:r>
          </w:p>
          <w:p w14:paraId="67B1A6F9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деятельность взрослых и детей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созданию семейного мини-проекта «Мир увлечений нашей семьи».</w:t>
            </w:r>
          </w:p>
          <w:p w14:paraId="5C4610E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02A07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0AD1EFF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«Где мы побывали, что мы повидали», «Стираем».</w:t>
            </w:r>
          </w:p>
          <w:p w14:paraId="32EE785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18B9D9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42A5B1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и рассказывание рассказов, сказок и стихотворений о трудовой деятельности «Петушок и бобовое зернышко», «Лиса 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лапотница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«Кот, петух и лиса».</w:t>
            </w:r>
          </w:p>
          <w:p w14:paraId="47F6418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D3C9CC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2956613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Макитенко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«Коза-дереза», М. Найденова «Кот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Котофеевич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14:paraId="71DD6C2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Песни по теме.</w:t>
            </w:r>
          </w:p>
          <w:p w14:paraId="568AEBD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Музыкально - дидактические игры.</w:t>
            </w:r>
          </w:p>
          <w:p w14:paraId="2A86384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Развлечение «Осень в гости к нам пришла».</w:t>
            </w:r>
          </w:p>
          <w:p w14:paraId="7A2AA75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1632F8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6523A71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«Угощения для животных с бабушкиного двора».</w:t>
            </w:r>
          </w:p>
          <w:p w14:paraId="23CEBF2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«Домик для Тузика».</w:t>
            </w:r>
          </w:p>
          <w:p w14:paraId="4D8911A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«Украсим бабушкино подворье».</w:t>
            </w:r>
          </w:p>
          <w:p w14:paraId="1E778B5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4CC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14:paraId="0415A05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4CB6139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001A286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назвать сезонные изменения в природе;</w:t>
            </w:r>
          </w:p>
          <w:p w14:paraId="068BBE4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3A0F3D4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исполнить знакомую песню;</w:t>
            </w:r>
          </w:p>
          <w:p w14:paraId="75AE975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45F076F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5B1E828F" w14:textId="77777777" w:rsidR="00AD7EF6" w:rsidRDefault="00AD7EF6" w:rsidP="00AD7E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838C47" w14:textId="77777777" w:rsidR="00AD7EF6" w:rsidRDefault="00AD7EF6" w:rsidP="00AD7E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A961F4" w14:textId="77777777" w:rsidR="00AD7EF6" w:rsidRDefault="00AD7EF6" w:rsidP="00AD7E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1F7F2C" w14:textId="77777777" w:rsidR="00AD7EF6" w:rsidRDefault="00AD7EF6" w:rsidP="00BD45A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623C14B9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70F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1F1F524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FA40BE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F61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F65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FE5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B088DF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7EF6" w14:paraId="50613B0F" w14:textId="77777777" w:rsidTr="00AD7EF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FA0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6BCC1CA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 норм поведения в обществе сверстников соответственно пола.</w:t>
            </w:r>
          </w:p>
          <w:p w14:paraId="10736C3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70C1D8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66D594D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освоить нормы поведения в обществе сверстников соответственно пола.</w:t>
            </w:r>
          </w:p>
          <w:p w14:paraId="2ABAE86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73508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5E5F87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A568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Дружат в нашей группе девочки и мальчики»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A57778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389240A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5DC6233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543220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- исследовательская деятельность;</w:t>
            </w:r>
          </w:p>
          <w:p w14:paraId="4B7CF68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140980C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4B9E9BA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1EC5259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 эстетическая деятельность;</w:t>
            </w:r>
          </w:p>
          <w:p w14:paraId="0C3FCAE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0656D5F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D98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7AB4AD4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игры: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Семья готовится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дню рожденья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«Поездка на автобусе»,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«Детский сад»,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«Парикмахерская», «Больница».</w:t>
            </w:r>
          </w:p>
          <w:p w14:paraId="0067DD6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прогулке мы играем», «Подбери узор для свитера или шапочки», «Праздничная и повседневная одежда», «Подбери подарки», «Бабушка Маланья», «Футболисты».</w:t>
            </w:r>
          </w:p>
          <w:p w14:paraId="2BA567D9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8DC8D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715F0CF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- девочка», «Я - мальчик», «Что такое дружба?», «Я люблю», «Мое любимое животное».</w:t>
            </w:r>
            <w:proofErr w:type="gramEnd"/>
          </w:p>
          <w:p w14:paraId="66813B4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06CC84E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Загадывание и отгадывание загадок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игрушках, о животных, о любимых занятиях</w:t>
            </w:r>
          </w:p>
          <w:p w14:paraId="6F12CDB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игрушках (по моделям), любимых занятиях девочек и мальчиков.</w:t>
            </w:r>
          </w:p>
          <w:p w14:paraId="3F6B73E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4A06D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7C027AC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деятельностью и взаимоотношениями девочек и мальчиков.</w:t>
            </w:r>
          </w:p>
          <w:p w14:paraId="062C4E34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CC0DFC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«А ты как бы поступил?», «Поступи по - другому», «Дай совет», «</w:t>
            </w:r>
            <w:r w:rsidR="007B1F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Конфликт».</w:t>
            </w:r>
            <w:r w:rsidR="007B1F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Эксперименты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«Нюхаем, пробуем, трогаем, слушаем», «Какие предметы могут плавать, а какие нет», «Подушка из пены»,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«Есть ли форма у воды?».</w:t>
            </w:r>
          </w:p>
          <w:p w14:paraId="3E54D82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F5903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02AA3001" w14:textId="3A50890B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мальчиков и девочек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поддержанию порядка </w:t>
            </w:r>
            <w:r w:rsidR="00F37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группе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 поддержанию порядка на участке</w:t>
            </w:r>
            <w:r w:rsidR="008C7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6109F23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9E02A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29D8458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детей и программные</w:t>
            </w:r>
          </w:p>
          <w:p w14:paraId="68F0918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Хороводные игры</w:t>
            </w:r>
          </w:p>
          <w:p w14:paraId="700CC6E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Соревнования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«Дружеский турнир» (команда девочек и мальчиков.</w:t>
            </w:r>
            <w:proofErr w:type="gramEnd"/>
          </w:p>
          <w:p w14:paraId="35388A3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1ABC8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DBFD73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рассказов, сказок, стихотворений об именах, о мальчиках и девочек (их взаимоотношениях, интересных делах, увлечениях).</w:t>
            </w:r>
          </w:p>
          <w:p w14:paraId="43AF639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пестушек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частях тела, органах чувств, именах.</w:t>
            </w:r>
          </w:p>
          <w:p w14:paraId="3A8B99C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96400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эстетическая.</w:t>
            </w:r>
          </w:p>
          <w:p w14:paraId="572422B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музыкальных произведений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 исполнение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 о дружбе, об игрушках, о животных, об осени.</w:t>
            </w:r>
          </w:p>
          <w:p w14:paraId="20559BB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43299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Музыкально - 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«Угадай, чей голос», «На каком инструменте играли».</w:t>
            </w:r>
          </w:p>
          <w:p w14:paraId="1E9EB66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Развлечение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 меня есть друг».</w:t>
            </w:r>
          </w:p>
          <w:p w14:paraId="49C9857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312B29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F5B700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41E5967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«Подарки другу (подружке)», «Мое любимое животное».</w:t>
            </w:r>
          </w:p>
          <w:p w14:paraId="1FC9DF25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8263B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Аппликация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«Осенний ковер».</w:t>
            </w:r>
          </w:p>
          <w:p w14:paraId="0B380BB8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265A1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Осьминожки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(техника «ладонь»), «Мое любимое животное», «Осенние листья кружатся и падают».</w:t>
            </w:r>
          </w:p>
          <w:p w14:paraId="5A5A68A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17F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самостоятельность и активность в игровой деятельности;</w:t>
            </w:r>
          </w:p>
          <w:p w14:paraId="493D7CC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56E7D50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ситуативный разговор;</w:t>
            </w:r>
          </w:p>
          <w:p w14:paraId="16E42A0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4A2C7EF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исполнить знакомую песню;</w:t>
            </w:r>
          </w:p>
          <w:p w14:paraId="280FCDA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воображение в продуктивной деятельности;</w:t>
            </w:r>
          </w:p>
          <w:p w14:paraId="01526109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3D238F68" w14:textId="77777777" w:rsidR="00AD7EF6" w:rsidRDefault="00AD7EF6" w:rsidP="00AD7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416FBC" w14:textId="77777777" w:rsidR="00BD45AB" w:rsidRDefault="00BD45AB" w:rsidP="00AD7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16848CE" w14:textId="77777777" w:rsidR="00AD7EF6" w:rsidRDefault="00AD7EF6" w:rsidP="00AD7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Ноябрь</w:t>
      </w:r>
    </w:p>
    <w:p w14:paraId="38BDC195" w14:textId="77777777" w:rsidR="00BD45AB" w:rsidRDefault="00BD45AB" w:rsidP="00AD7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63938320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343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FB7051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3B4AC2D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134C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38AF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090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6EFAB8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7EF6" w14:paraId="61AB1E23" w14:textId="77777777" w:rsidTr="00AD7EF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47D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64435F3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позиции защитника природы как социальн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личностного качества дошкольника.</w:t>
            </w:r>
          </w:p>
          <w:p w14:paraId="07A9C0B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65200B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62F36CF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позицию защитника природы как социальн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личностного качества дошкольника.</w:t>
            </w:r>
          </w:p>
          <w:p w14:paraId="2FA70CF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6A8B75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887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«Мы - з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ащитники</w:t>
            </w:r>
          </w:p>
          <w:p w14:paraId="5416A48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природы» </w:t>
            </w:r>
          </w:p>
          <w:p w14:paraId="03B2EB0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01EFF10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6CFF09F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F2F045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– исследовательская деятельность;</w:t>
            </w:r>
          </w:p>
          <w:p w14:paraId="19C5FE2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5BB31C3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014F51B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5AFE8F2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 эстетическая деятельность;</w:t>
            </w:r>
          </w:p>
          <w:p w14:paraId="72C5C0E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2787248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468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0E4C849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«Семья отдыхает на природе», «Овощной и фруктовый магазин», «Юные исследователи», «Юные следопыты».</w:t>
            </w:r>
          </w:p>
          <w:p w14:paraId="28864D0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приметы поздней осени», «Вершки и корешки», «Подбери лист к дереву», «Что перепутал художник», «Что кому по вкусу», «Кто как голос подает?», «Кто кого боится?».</w:t>
            </w:r>
          </w:p>
          <w:p w14:paraId="4345A84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Театрализованная игра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«Кто как готовится к зиме?» </w:t>
            </w:r>
          </w:p>
          <w:p w14:paraId="6256C35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Теневой театр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«Отгадай, кто это? (домашние и дикие животные, птицы, насекомые).</w:t>
            </w:r>
          </w:p>
          <w:p w14:paraId="3590452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Кукольный театр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сказке «Теремок».</w:t>
            </w:r>
          </w:p>
          <w:p w14:paraId="7ABAE37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B5C37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E19A27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«Почему птицы улетают в теплые края», «Как звери к зиме готовятся», «Можем ли мы помочь животным, птицам и насекомым?», «О любимом животном». </w:t>
            </w:r>
          </w:p>
          <w:p w14:paraId="487BC75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4F9C23D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и отгадывание загадок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природе (объектах, явлениях).</w:t>
            </w:r>
          </w:p>
          <w:p w14:paraId="3417958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объектах живой природы.</w:t>
            </w:r>
          </w:p>
          <w:p w14:paraId="07D0D64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BA3BE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10984D3B" w14:textId="481F7CEA" w:rsidR="00AD7EF6" w:rsidRDefault="008C7E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="00AD7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«Почему не слышно птиц», «Как насекомые к зиме готовятся?».</w:t>
            </w:r>
          </w:p>
          <w:p w14:paraId="136D2AF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14:paraId="147D966B" w14:textId="3F3E6E52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птицами</w:t>
            </w:r>
            <w:r w:rsidR="008C7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1003A0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«Сломили ветку дерева», «Срубили елку», «Забыли полить цветок в живом уголке», «Не накормили черепашку (хомячка, рыб)», «Не насыпали корм птицам на кормушку».</w:t>
            </w:r>
          </w:p>
          <w:p w14:paraId="70BFBA8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в природе.</w:t>
            </w:r>
          </w:p>
          <w:p w14:paraId="06636A3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«Зоопарк». </w:t>
            </w:r>
          </w:p>
          <w:p w14:paraId="2EEDA69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1D42C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7396B3A9" w14:textId="591B1E6C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детей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наведению порядка на участке.</w:t>
            </w:r>
          </w:p>
          <w:p w14:paraId="77775A9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DB715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559783F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детей и программные</w:t>
            </w:r>
          </w:p>
          <w:p w14:paraId="30ADD25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Хороводные игры.</w:t>
            </w:r>
          </w:p>
          <w:p w14:paraId="176B8EB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44E5839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C9B4B7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сказок, рассказов, стихотворений о природе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о природе. </w:t>
            </w:r>
          </w:p>
          <w:p w14:paraId="0CAAD60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поступков людей, литературных и мультипликационных героев по отношению к природе.</w:t>
            </w:r>
          </w:p>
          <w:p w14:paraId="10E143B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CEFFC1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– эстетическая</w:t>
            </w:r>
          </w:p>
          <w:p w14:paraId="0DA760D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музыкальных произведений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исполнение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 о природе.</w:t>
            </w:r>
          </w:p>
          <w:p w14:paraId="693BDBF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и обсуждение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аудио диалогов о животных (</w:t>
            </w:r>
            <w:r w:rsidR="007B1F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 Зотов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«Лесная мозаика»).</w:t>
            </w:r>
          </w:p>
          <w:p w14:paraId="3871AEB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Музыкально - 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 животное», «Какая птица поет».</w:t>
            </w:r>
          </w:p>
          <w:p w14:paraId="7C47F66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Развлечение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«Лесной карнавал в царстве Берендея» (Птичий концерт).</w:t>
            </w:r>
          </w:p>
          <w:p w14:paraId="6FC56E9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42F88B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Продуктивная.</w:t>
            </w:r>
          </w:p>
          <w:p w14:paraId="2E9CBEC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«Берендей пригласил зверей», «Запасы на зиму», «Угощение для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зверят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«Ежик».</w:t>
            </w:r>
          </w:p>
          <w:p w14:paraId="4E50B502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93CF53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лесной поляне» (коллективная).</w:t>
            </w:r>
          </w:p>
          <w:p w14:paraId="02979FD0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DDAB2D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«Пушистые хвостики 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зверят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(техника «тычком»), «На лесном карнавале», «Деревья».</w:t>
            </w:r>
          </w:p>
          <w:p w14:paraId="1A0B0E57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1E73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имеет представление о сезонных изменениях в природе;</w:t>
            </w:r>
          </w:p>
          <w:p w14:paraId="5680DB8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безопасном поведении в природе;</w:t>
            </w:r>
          </w:p>
          <w:p w14:paraId="28720DF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называет знакомых животных и птиц;</w:t>
            </w:r>
          </w:p>
          <w:p w14:paraId="3A8E098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-проявляет любознательность в познавательно-исследовательской деятельности;</w:t>
            </w:r>
          </w:p>
          <w:p w14:paraId="76116419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речью;</w:t>
            </w:r>
          </w:p>
          <w:p w14:paraId="143A194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эмоционально реагирует на музыкальные фрагменты знакомых произведений;</w:t>
            </w:r>
          </w:p>
          <w:p w14:paraId="13E89EE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5E258D5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7CB00A04" w14:textId="77777777" w:rsidR="00BD45AB" w:rsidRDefault="00BD45AB" w:rsidP="00AD7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 w:type="page"/>
      </w:r>
    </w:p>
    <w:p w14:paraId="087D2B7A" w14:textId="77777777" w:rsidR="00AD7EF6" w:rsidRDefault="00AD7EF6" w:rsidP="00AD7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14:paraId="44F989B6" w14:textId="77777777" w:rsidR="00BD45AB" w:rsidRDefault="00BD45AB" w:rsidP="00AD7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3BD094D1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F34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089563F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6629335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F31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27D3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9C2F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138D1A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7EF6" w14:paraId="23AD17A8" w14:textId="77777777" w:rsidTr="00AD7EF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EDE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6858271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у детей знаний о своем городе.</w:t>
            </w:r>
          </w:p>
          <w:p w14:paraId="18E12A8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128355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4E93E17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познавательный интерес в процессе знакомства с историей и традициями своего города.</w:t>
            </w:r>
          </w:p>
          <w:p w14:paraId="1A3E54C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447EE8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716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«Мой родной город»</w:t>
            </w:r>
          </w:p>
          <w:p w14:paraId="44897DB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9A9CF7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3289FD1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72BE95B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- исследовательская деятельность;</w:t>
            </w:r>
          </w:p>
          <w:p w14:paraId="1483A40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193903F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3B5965D5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6FA46D1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11F963C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2776402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11F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6B82B76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«Путешествие по городу», «Узнай на картинке».</w:t>
            </w:r>
          </w:p>
          <w:p w14:paraId="10C2A45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Игровой тренинг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«Ты первый раз увидел ТЮЗ», «Больше всего мне нравится…»;</w:t>
            </w:r>
          </w:p>
          <w:p w14:paraId="162760D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Коммуникативная.</w:t>
            </w:r>
          </w:p>
          <w:p w14:paraId="7FBA092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«Город, в котором я живу», «Интересные места в городе», «Я люблю бывать с мамой и папой».</w:t>
            </w:r>
          </w:p>
          <w:p w14:paraId="1EFD946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Ситуативный разговор и речевые ситуации по теме</w:t>
            </w:r>
          </w:p>
          <w:p w14:paraId="013303A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Экскурсии по городу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(город «зимний», «новогодний», «театральный», «спортивный», «промышленный» и другое)</w:t>
            </w:r>
            <w:proofErr w:type="gramEnd"/>
          </w:p>
          <w:p w14:paraId="1D207F3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Литературно - музыкальный салон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любимый город»</w:t>
            </w:r>
          </w:p>
          <w:p w14:paraId="02BCBDB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Книжная выставка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«Писатели и поэты нашего города»</w:t>
            </w:r>
          </w:p>
          <w:p w14:paraId="1DC5FF7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FE53C8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84ED44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сезонными изменениями в природе, за преобразованием города к празднику.</w:t>
            </w:r>
          </w:p>
          <w:p w14:paraId="73336F6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«Все дороги в лесу и в городе замело, как Дед Мороз приедет на праздник», «Снегурочка не успела оповестить всех лесных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зверюшек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празднике».</w:t>
            </w:r>
          </w:p>
          <w:p w14:paraId="1744BB2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Экспериментирование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«Льдинки», «Ледяные узоры».</w:t>
            </w:r>
          </w:p>
          <w:p w14:paraId="42CD6638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открыток, иллюстраций; книг, альбомов, фотоальбомов, картин.</w:t>
            </w:r>
          </w:p>
          <w:p w14:paraId="5CD7470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CC21A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Просмотр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семейного и группового видео фонда о городе, о новогодних праздниках прошлых лет.</w:t>
            </w:r>
          </w:p>
          <w:p w14:paraId="3734865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Реализация проекта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«Мастерская Деда Мороза и Снегурочки»</w:t>
            </w:r>
          </w:p>
          <w:p w14:paraId="7511D286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7C65D9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06989DEC" w14:textId="77777777" w:rsidR="00AD7EF6" w:rsidRPr="008C7E1F" w:rsidRDefault="00AD7EF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C7E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Дежурства по столовой</w:t>
            </w:r>
          </w:p>
          <w:p w14:paraId="27EF265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C9F065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1BC3019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детей и программные</w:t>
            </w:r>
          </w:p>
          <w:p w14:paraId="231FAF8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Хороводные игры</w:t>
            </w:r>
          </w:p>
          <w:p w14:paraId="119CB89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Спортивные развлечения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«Всем, кто хочет быть здоров», «Снежный бой», «Зимняя зарядка».</w:t>
            </w:r>
          </w:p>
          <w:p w14:paraId="446137D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0A8108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A8F6B61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B173BA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литературных произведений о городе, литературных и сказочных произведений о новогоднем празднике, о зиме.</w:t>
            </w:r>
          </w:p>
          <w:p w14:paraId="2557961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о городе, новогоднем празднике, о зиме.</w:t>
            </w:r>
          </w:p>
          <w:p w14:paraId="2C249FF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41A348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4C5EF34B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музыкальных произведений о родном городе.</w:t>
            </w:r>
          </w:p>
          <w:p w14:paraId="71A85790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Исполнение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 о городе.</w:t>
            </w:r>
          </w:p>
          <w:p w14:paraId="62342EE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F8ADBD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0D2DE043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«Наш город». </w:t>
            </w:r>
          </w:p>
          <w:p w14:paraId="34013173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2CAB7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интерес к истории и традициям родного города;</w:t>
            </w:r>
          </w:p>
          <w:p w14:paraId="2DB7A254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78DB2DC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0B792802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назвать улицы и достопримечательности родного города;</w:t>
            </w:r>
          </w:p>
          <w:p w14:paraId="4200850E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28FD49FF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исполнить знакомую песню о своем городе;</w:t>
            </w:r>
          </w:p>
          <w:p w14:paraId="180C824C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32EF5C1A" w14:textId="77777777" w:rsidR="00AD7EF6" w:rsidRDefault="00AD7E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42714313" w14:textId="77777777" w:rsidR="00AD7EF6" w:rsidRDefault="00AD7EF6" w:rsidP="00AD7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14:paraId="0E270ED7" w14:textId="77777777" w:rsidR="004601BB" w:rsidRDefault="004601BB" w:rsidP="00460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Январь</w:t>
      </w:r>
    </w:p>
    <w:p w14:paraId="0B7106E8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59A6EE04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2999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6C6C2A1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C97E9E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5479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462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5F4A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5D78F7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601BB" w14:paraId="4952F769" w14:textId="77777777" w:rsidTr="004601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F4F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3941FB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своей улице, о правилах поведения на улице, в городе</w:t>
            </w:r>
          </w:p>
          <w:p w14:paraId="04929ED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07E5017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о своей улице, правилах поведения на улице, в городе.</w:t>
            </w:r>
          </w:p>
          <w:p w14:paraId="7775034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0B693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53D1876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Семейно-групповой проект макета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  <w:p w14:paraId="28445B6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724D5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Рождественские колядки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790EBA4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0E342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CF392B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221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«Это улица родная, а на ней наш детский сад» </w:t>
            </w:r>
          </w:p>
          <w:p w14:paraId="18389B4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4EA8F0B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4227901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2CFCCF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14:paraId="78F747A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418460F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0E8863A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2163F6E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1303D1B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14910C2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461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490D0D7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«Семья» (рождественские колядки), «Детский сад», «Магазин», «Транспортное депо», «Автомастерская».</w:t>
            </w:r>
          </w:p>
          <w:p w14:paraId="14C9722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14:paraId="0F2D34A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«Что кому нужно для работы», «Распутай путаницу», </w:t>
            </w:r>
          </w:p>
          <w:p w14:paraId="5449FFD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свой дом на карте микрорайона (на схеме)»,</w:t>
            </w:r>
          </w:p>
          <w:p w14:paraId="35E91A7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«Подбери груз для машины».</w:t>
            </w:r>
          </w:p>
          <w:p w14:paraId="4AA96A5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Театрализованная игра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 машину» (настольный театр).</w:t>
            </w:r>
          </w:p>
          <w:p w14:paraId="6061C2B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Теневой театр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«Узнай свой дом».</w:t>
            </w:r>
          </w:p>
          <w:p w14:paraId="2178571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20B1574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«Моя улица родная», «На моей улице есть…», «Как найти твою улицу и дом?», «Что ты хотел бы получить на рождество?».</w:t>
            </w:r>
          </w:p>
          <w:p w14:paraId="4E6D534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5320652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строениях, транспортных средствах.</w:t>
            </w:r>
          </w:p>
          <w:p w14:paraId="1CD5FA1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домах, транспортных средствах (по моделям).</w:t>
            </w:r>
          </w:p>
          <w:p w14:paraId="57E710A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Составление рассказов - фантазий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 будущего» («Улица будущего», «Машина будущего»).</w:t>
            </w:r>
          </w:p>
          <w:p w14:paraId="5677A70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рассказов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«Каким было жилище раньше?», «Каким был автомобиль раньше?»</w:t>
            </w:r>
          </w:p>
          <w:p w14:paraId="474F536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– исследовательская</w:t>
            </w:r>
          </w:p>
          <w:p w14:paraId="493FF93A" w14:textId="085B1B5C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Экскурсии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</w:t>
            </w:r>
            <w:r w:rsidR="00BD27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фотографиям и иллюстрациям, к социально значимым объектам округа</w:t>
            </w:r>
            <w:r w:rsidR="002166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648F93E" w14:textId="57D8FD4E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88E8AD4" w14:textId="38A68AF6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сезонными изменениями в природе, за зимними развлечениями детей, за птицами, за деревьями (в инее).</w:t>
            </w:r>
          </w:p>
          <w:p w14:paraId="7F70AF8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«Морозно, а у воробья нет дома», «Пожар на улице», «Снегом все запорошило» и другие.</w:t>
            </w:r>
          </w:p>
          <w:p w14:paraId="210B611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шуршит, что гремит» (крупа, бумага, фольга, песок, вода), «Мир меняет цвет» (пластик), «Прятки и поиски» (с фонариком).</w:t>
            </w:r>
            <w:proofErr w:type="gramEnd"/>
          </w:p>
          <w:p w14:paraId="4C991B2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Коллекции: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«Подарки зимы».</w:t>
            </w:r>
          </w:p>
          <w:p w14:paraId="28B398E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схемы улицы, на которой расположен детский сад (живут дети).</w:t>
            </w:r>
          </w:p>
          <w:p w14:paraId="0CFDF22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на улице, игровых ситуаций.</w:t>
            </w:r>
          </w:p>
          <w:p w14:paraId="053F449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улица родная» (с использованием предметов - заместителей).</w:t>
            </w:r>
          </w:p>
          <w:p w14:paraId="6736415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иллюстраций, книг, альбомов, фотоальбомов, открыток, буклетов; рассматривание схем, карты округа; фотографий, открыток, иллюстраций с изображением достопримечательных мест района;</w:t>
            </w:r>
            <w:proofErr w:type="gramEnd"/>
          </w:p>
          <w:p w14:paraId="2774CE0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Оформление альбома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«Наш любимый округ».</w:t>
            </w:r>
          </w:p>
          <w:p w14:paraId="47113B0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Просмотр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видео материалов о микрорайоне.</w:t>
            </w:r>
          </w:p>
          <w:p w14:paraId="7B11B2B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7101DB0A" w14:textId="456C3C5D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 по подготовке к рождественским колядкам, по созданию макета «Моя улица родная</w:t>
            </w:r>
            <w:r w:rsidR="002227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 на ней наш детский сад».</w:t>
            </w:r>
          </w:p>
          <w:p w14:paraId="0FDA2E4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02D4D7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25012CD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детей и программные.</w:t>
            </w:r>
          </w:p>
          <w:p w14:paraId="392100F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Спортивные игры и забавы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«Весело зимой».</w:t>
            </w:r>
          </w:p>
          <w:p w14:paraId="422E5ED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7FA366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505D96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литературных и сказочных произведений о людях,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чьими именами названы улицы, о зиме, о зимних забавах, о зимней природе. </w:t>
            </w:r>
          </w:p>
          <w:p w14:paraId="6C71D89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о зиме, о природе.</w:t>
            </w:r>
          </w:p>
          <w:p w14:paraId="668E53E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названий улиц.</w:t>
            </w:r>
          </w:p>
          <w:p w14:paraId="7D365A6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936065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189D2B9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музыкальных произведений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 исполнение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песен по теме.</w:t>
            </w:r>
          </w:p>
          <w:p w14:paraId="609D20D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Музыкально-дидактические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«Какой инструмент подает звук?», «Угадай песенку».</w:t>
            </w:r>
          </w:p>
          <w:p w14:paraId="070260D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14974B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7A105AB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«Скульптуры из глины», «Мячи и кегли для игр», «Спортсмен», «Балерина», «Звери для дрессировщика».</w:t>
            </w:r>
          </w:p>
          <w:p w14:paraId="6073FE9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местам отдыха горожан (сельчан)» (коллективная), «Транспорт города», «Театр (элементы украшения готового здания из бумаги – объемные формы»), «Цирковые артисты».</w:t>
            </w:r>
          </w:p>
          <w:p w14:paraId="5CFA8E0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«Картинка про отдых», «В поход я с собой возьму…», «Транспорт меня доставит до нужного места», «Спорт», «Театр», «Природа».</w:t>
            </w:r>
          </w:p>
          <w:p w14:paraId="132815C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03D7A48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Семейно-групповой проект макета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  <w:p w14:paraId="02D04603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889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14:paraId="13F6650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6E8F283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0506665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составить описательный рассказ;</w:t>
            </w:r>
          </w:p>
          <w:p w14:paraId="618FE04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679B0B9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активность в познавательно-исследовательской деятельности;</w:t>
            </w:r>
          </w:p>
          <w:p w14:paraId="42192C0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5ABABF8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0EEA4EAA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8893A" w14:textId="77777777" w:rsidR="004601BB" w:rsidRDefault="004601BB" w:rsidP="004601B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7155C20" w14:textId="77777777" w:rsidR="004601BB" w:rsidRDefault="004601BB" w:rsidP="00460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Февраль</w:t>
      </w:r>
    </w:p>
    <w:p w14:paraId="597BFA3C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53331130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BBBF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02A7E43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7DEA6C1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A57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8962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6354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E76EB71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601BB" w14:paraId="54167B5A" w14:textId="77777777" w:rsidTr="004601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2EA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F36DE0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детей о возможности культурного досуга, активного отдыха.</w:t>
            </w:r>
          </w:p>
          <w:p w14:paraId="16F0359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845B30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детей о возможности культурного досуга и активного отдыха.</w:t>
            </w:r>
          </w:p>
          <w:p w14:paraId="44F2226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1FBEB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Итоговые мероприятия:</w:t>
            </w:r>
          </w:p>
          <w:p w14:paraId="14E4236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F2F3E1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стилизованной карте по местам отдыха.</w:t>
            </w:r>
          </w:p>
          <w:p w14:paraId="226D2AF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115BA7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Семейн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групповой проект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«Зимняя сказка» (зимние постройки, зимний отдых,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забавы и другое).</w:t>
            </w:r>
          </w:p>
          <w:p w14:paraId="49A0442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64220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Конкурс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лучшую зимнюю скульптуру из снега (поделки из снега на участке).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947E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Экскурсия по местам отдыха.</w:t>
            </w:r>
          </w:p>
          <w:p w14:paraId="37C8EE1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3263D66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3B242D2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75E4991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14:paraId="5DD2E1F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7E33F1C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29CF8E2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1A8E2C6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5B49BC3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36C6533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1DA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41E9230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«Семья на отдыхе (на катке, в театре, на лыжной базе)», «Семья отправляется за город» (транспорт, спортивные игры, пикник), «Детский сад» (зимние развлечения), «Поездка на автобусе», «Экскурсия по городу (места отдыха горожан)», «Театр», «Цирк», «Музей».</w:t>
            </w:r>
            <w:proofErr w:type="gramEnd"/>
          </w:p>
          <w:p w14:paraId="27F1B1C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«Узнай место», «Подбери картинки к каждому виду спорта», «Кому, что нужно для занятий», «Подбери декорации к сказкам», «Герои какой сказки?», «Подбери транспорт для поездки».</w:t>
            </w:r>
          </w:p>
          <w:p w14:paraId="7E3D671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Театрализованная игра по сюжетам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фотографий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мест отдыха горожан (совместная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взрослыми).</w:t>
            </w:r>
          </w:p>
          <w:p w14:paraId="14A8FB1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1B515B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0B0FEDF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«Для чего люди отдыхают?», «Где мы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любим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отдыхать семьей в выходные дни?», «Зимние развлечения», «Если бы было лето? (места отдыха летом)», «Зимние месяцы (по сюжетным картинкам).</w:t>
            </w:r>
          </w:p>
          <w:p w14:paraId="7D28212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078D810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зиме, снеге, зимнем спортивном оборудовании, о животных.</w:t>
            </w:r>
          </w:p>
          <w:p w14:paraId="5A9BE70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приметах зимы («Найди и опиши приметы зимы)», предметов, необходимых для зимних игр и развлечений, о зимней одежде.</w:t>
            </w:r>
          </w:p>
          <w:p w14:paraId="29FB9AB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Составление сказок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транспорте «Наш троллейбус», «Паровозик из Ромашкова».</w:t>
            </w:r>
          </w:p>
          <w:p w14:paraId="346B32C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Познавательно - исследовательская</w:t>
            </w:r>
          </w:p>
          <w:p w14:paraId="0F87BD09" w14:textId="6CA492AF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Экскурсии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</w:t>
            </w:r>
            <w:r w:rsidR="006257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фотографиям и иллюстрациям « 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еста отдыха горожан (сельчан)</w:t>
            </w:r>
            <w:r w:rsidR="006257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социокультурны</w:t>
            </w:r>
            <w:r w:rsidR="006257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спортивны</w:t>
            </w:r>
            <w:r w:rsidR="006257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объект</w:t>
            </w:r>
            <w:r w:rsidR="006257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656BB35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сезонными изменениями в природе.</w:t>
            </w:r>
          </w:p>
          <w:p w14:paraId="6FCC3632" w14:textId="5967334E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Циклические 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птицами.</w:t>
            </w:r>
          </w:p>
          <w:p w14:paraId="0848065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Решение проблемных ситуаций: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«Сломались санки (лыжи)», «Больно (попали снежком)», «Не умею стоять на коньках».</w:t>
            </w:r>
          </w:p>
          <w:p w14:paraId="4E27F9E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 снегом, льдом, водой («Свойства снега (льда, воды)», «Ледяное заточение (как освободить игрушки)», «Вода принимает форму» (замерзшие ледяные фигуры).</w:t>
            </w:r>
            <w:proofErr w:type="gramEnd"/>
          </w:p>
          <w:p w14:paraId="6EAB7CB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Коллекции: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«Зимние скульптуры», «Зимние и летние виды спорта»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«Цирковые артисты (профессии)», «Театр» и другое (что может помочь сформировать представление об активном отдыхе).</w:t>
            </w:r>
          </w:p>
          <w:p w14:paraId="43DB87B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в местах отдыха.</w:t>
            </w:r>
          </w:p>
          <w:p w14:paraId="57F2433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напольного и настольного конструктора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«Театры», «Спортивные базы», «Транспорт», «Здания» («Выставочный зал», «Музей»).</w:t>
            </w:r>
          </w:p>
          <w:p w14:paraId="040A20C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982CD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4FFBFC1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взрослых и детей по созданию снежных скульптур и их оформлению, по подготовке и проведению зимних развлечений.</w:t>
            </w:r>
          </w:p>
          <w:p w14:paraId="11028746" w14:textId="23C61E02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Задания: подобрать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эскизы снежных скульптур, подобрать фотографии для фоторепортажа «Мир зимних и летних развлечений».</w:t>
            </w:r>
          </w:p>
          <w:p w14:paraId="290C538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Двигательная.</w:t>
            </w:r>
          </w:p>
          <w:p w14:paraId="58EC7C3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и программные.</w:t>
            </w:r>
          </w:p>
          <w:p w14:paraId="0366299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Народные и хороводные игры.</w:t>
            </w:r>
          </w:p>
          <w:p w14:paraId="0156570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Спортивные развлечения.</w:t>
            </w:r>
          </w:p>
          <w:p w14:paraId="6854905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Спортивные упражнения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(мальчики, девочки).</w:t>
            </w:r>
          </w:p>
          <w:p w14:paraId="0F321E5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0C1DE0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Чтение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художественно-литературных произведений об отдыхе, о вариантах отдыха, о зиме, природе.</w:t>
            </w:r>
          </w:p>
          <w:p w14:paraId="786F426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о зиме, спорте, личностных качествах спортсменов, артистов.</w:t>
            </w:r>
          </w:p>
          <w:p w14:paraId="5F543CE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возможностей ЗОЖ (на основе образов литературных и мультипликационных героев).</w:t>
            </w:r>
          </w:p>
          <w:p w14:paraId="3DB1DDC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6B97314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музыкальных произведений и исполнение песен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снеге, зиме, зимних и летних развлечениях, </w:t>
            </w:r>
          </w:p>
          <w:p w14:paraId="2249696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Музыкально – 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 мелодию» 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цирковая, театральная).</w:t>
            </w:r>
          </w:p>
          <w:p w14:paraId="755D3F5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Импровизации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знакомым сюжетам из музыкальных произведений и песен.</w:t>
            </w:r>
          </w:p>
          <w:p w14:paraId="15543C9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5BA5E92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«Скульптуры из глины», «Мячи и кегли для игр», «Спортсмен», «Балерина», «Звери для дрессировщика» и другие.</w:t>
            </w:r>
          </w:p>
          <w:p w14:paraId="06EDD3F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местам отдыха горожан (сельчан)» (коллективная), «Транспорт города», «Театр (элементы украшения готового здания из бумаги – объемные формы»), «Цирковые артисты».</w:t>
            </w:r>
          </w:p>
          <w:p w14:paraId="6CE93B9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«Картинка про отдых», «В поход я с собой возьму…», «Транспорт меня доставит до нужного места», «Спорт», «Театр», «Природа».</w:t>
            </w:r>
          </w:p>
          <w:p w14:paraId="4A9FE4A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Итоговые мероприятия:</w:t>
            </w:r>
          </w:p>
          <w:p w14:paraId="73148BF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стилизованной карте по местам отдыха.</w:t>
            </w:r>
          </w:p>
          <w:p w14:paraId="764BBCF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Семейн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групповой проект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«Зимняя сказка» (зимние постройки, зимний отдых, забавы и другое).</w:t>
            </w:r>
          </w:p>
          <w:p w14:paraId="529CDEA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Конкурс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лучшую зимнюю скульптуру из снега (поделки из снега на участке).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6191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имеет представление о культурном досуге и активном отдыхе;</w:t>
            </w:r>
          </w:p>
          <w:p w14:paraId="55CE37B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сюжетным и дидактическим играм;</w:t>
            </w:r>
          </w:p>
          <w:p w14:paraId="633C3A9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речью;</w:t>
            </w:r>
          </w:p>
          <w:p w14:paraId="18A0041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имеет представление о местах отдыха горожан (сельчан), социокультурных и спортивных объектах;</w:t>
            </w:r>
          </w:p>
          <w:p w14:paraId="4DCA261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-имеет представление о сезонных изменениях в природе;</w:t>
            </w:r>
          </w:p>
          <w:p w14:paraId="5F245FF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имеет представление о правилах поведения в местах культурного досуга;</w:t>
            </w:r>
          </w:p>
          <w:p w14:paraId="1181E97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произведениям музыкальной и художественной литературы;</w:t>
            </w:r>
          </w:p>
          <w:p w14:paraId="3FE5205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творчество в продуктивной деятельности.</w:t>
            </w:r>
          </w:p>
        </w:tc>
      </w:tr>
    </w:tbl>
    <w:p w14:paraId="7D870C0D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E63F31" w14:textId="77777777" w:rsidR="004601BB" w:rsidRDefault="004601BB" w:rsidP="00460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</w:t>
      </w:r>
    </w:p>
    <w:p w14:paraId="5C130700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33AF6F19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80C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6B598D8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6597BDE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D079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8AF9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583E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A532B4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601BB" w14:paraId="57F5CE13" w14:textId="77777777" w:rsidTr="004601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F00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5216A74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сезонных изменениях в природе</w:t>
            </w:r>
          </w:p>
          <w:p w14:paraId="4A1CC53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CC7523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15AA8D8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о весенних изменениях в природе.</w:t>
            </w:r>
          </w:p>
          <w:p w14:paraId="4B055E8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08F22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7A3EC57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развлечение «Мамин день»</w:t>
            </w:r>
          </w:p>
          <w:p w14:paraId="552962E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FC3420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F7A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«Весна идет!»</w:t>
            </w:r>
          </w:p>
          <w:p w14:paraId="0F2E1F4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7772B26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0632B11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61C0CED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14:paraId="3CCC083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7A64E8D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0C459AC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654EDAB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1D29A14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611E0CB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D17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5DA2041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«Моя мама», «Дочк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матери», «Подарки для мамы».</w:t>
            </w:r>
          </w:p>
          <w:p w14:paraId="2B84B67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«Подбери узор для платья», «Предметы домашней посуды», «Прилет птиц», «Сложи картинку», «Найди предмет по описанию».</w:t>
            </w:r>
          </w:p>
          <w:p w14:paraId="1D5986B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Театрализованная игра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«Концерт для мамы».</w:t>
            </w:r>
          </w:p>
          <w:p w14:paraId="0E92FCB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7F6D71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13A5A36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мамином каравае», «Профессии наших мам», «Международный женский день». </w:t>
            </w:r>
          </w:p>
          <w:p w14:paraId="547AACC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0142A8D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14:paraId="7553ADB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14:paraId="263D655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C65574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76D3149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фотовыставку «Наши мамы» (в группе). </w:t>
            </w:r>
          </w:p>
          <w:p w14:paraId="1ACABD9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14:paraId="6ED88C7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дом», «Мебель».</w:t>
            </w:r>
          </w:p>
          <w:p w14:paraId="0490C08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03740C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22BCF98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подбору фотографий к фотовыставке. </w:t>
            </w:r>
          </w:p>
          <w:p w14:paraId="46BE2EE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Задания: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совместно с родителями изготовление и ремонт игрушек и предметов в мастерской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14:paraId="0919180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2BA7C9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67495B8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Подвижные игры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программные и по желанию.</w:t>
            </w:r>
          </w:p>
          <w:p w14:paraId="044850B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Игровые упражнения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формирование физических и волевых качеств.</w:t>
            </w:r>
          </w:p>
          <w:p w14:paraId="654E133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Русские народные игры.</w:t>
            </w:r>
          </w:p>
          <w:p w14:paraId="7F43F36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CDEA39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437CA8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литературно - художественных произведений о весне и о маме.</w:t>
            </w:r>
          </w:p>
          <w:p w14:paraId="5B6166B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по теме.</w:t>
            </w:r>
          </w:p>
          <w:p w14:paraId="42ADA9B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поступков литературных и мультипликационных героев по видеофильмам и слайдам.</w:t>
            </w:r>
          </w:p>
          <w:p w14:paraId="1B5465F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FD7723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5745938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2338887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развлечение «Мамин день».</w:t>
            </w:r>
          </w:p>
          <w:p w14:paraId="4AD722F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64C48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46D5543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«Пирожки для мамы».</w:t>
            </w:r>
          </w:p>
          <w:p w14:paraId="010D0A5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Рисование: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Портрет моей мамы».</w:t>
            </w:r>
          </w:p>
          <w:p w14:paraId="6C527A3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Аппликация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 коллективная работа «Весна идет!»</w:t>
            </w:r>
          </w:p>
          <w:p w14:paraId="33270B7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7D5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14:paraId="5404947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4EC1A09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753A42C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назвать сезонные изменения в природе;</w:t>
            </w:r>
          </w:p>
          <w:p w14:paraId="5721A80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41383AF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253AB31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0BEFA2BF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4325D3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20EB81D" w14:textId="77777777" w:rsidR="004601BB" w:rsidRDefault="004601BB" w:rsidP="00460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Апрель</w:t>
      </w:r>
    </w:p>
    <w:p w14:paraId="49BA0DAC" w14:textId="77777777" w:rsidR="00BD45AB" w:rsidRDefault="00BD45AB" w:rsidP="00460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2A1EBFC8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B67D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27BC3DB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7B9934D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B09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E4E6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32B0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2C5677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601BB" w14:paraId="4F1670EE" w14:textId="77777777" w:rsidTr="004601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320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1A7CE0C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приобщения дошкольников к истокам русской народной культуры.</w:t>
            </w:r>
          </w:p>
          <w:p w14:paraId="43C7499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4F6015C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приобщить дошкольников к истокам русской народной культуры.</w:t>
            </w:r>
          </w:p>
          <w:p w14:paraId="342F616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B8B9E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01BFEA8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Семейн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групповой проект «Ярмарка»</w:t>
            </w:r>
          </w:p>
          <w:p w14:paraId="3A95AF5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B75469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D2234D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42F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«В горнице моей…» </w:t>
            </w:r>
          </w:p>
          <w:p w14:paraId="5C81EBB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7F3BE4D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37C678B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411433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14:paraId="354C8D2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54D06B9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5ABC1F7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7E1057D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5405FE9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05049E8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795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1A34A47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«Семья», «В гости к Домовенку Кузе» (русская народная изба, русская народная одежда, мебель, предметы быта), Пасха, «Путешествие на транспорте» (внимательный водитель), «Магазин» («продукты» и «сувенирная лавка»).</w:t>
            </w:r>
            <w:proofErr w:type="gramEnd"/>
          </w:p>
          <w:p w14:paraId="7097329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«Домовенок Кузя спрятался в избе» (по схеме, плану),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перепутал художник?», «Чего не стало?», «Хозяйкины помощники» (предметы быта), «Собери куклу на праздник», «Оденем куклу на прогулку».</w:t>
            </w:r>
          </w:p>
          <w:p w14:paraId="737D9DC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Театрализованная игра: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Посиделки» (с использованием русского народного фольклора).</w:t>
            </w:r>
          </w:p>
          <w:p w14:paraId="3519E48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Театр Петрушки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«Сказки старой избы».</w:t>
            </w:r>
          </w:p>
          <w:p w14:paraId="3D61132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282ED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30998AA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Рассказ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взрослых о старинных обычаях встречи весны, о глиняной свистульке и другие.</w:t>
            </w:r>
          </w:p>
          <w:p w14:paraId="0D690A6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весне (по пословицам и поговоркам), о мебели, предметах быта из «Русской избы» (из прошлого посуды, одежды, мебели). </w:t>
            </w:r>
          </w:p>
          <w:p w14:paraId="11BFD95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(Знакомство с предметами русского быта, описание предметов, действия с ними)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0800ED7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«Кто спрятался?»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загадок о домашних животных, о весне, воде, солнце).</w:t>
            </w:r>
          </w:p>
          <w:p w14:paraId="26A2BD6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русском костюме,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русских народных музыкальных инструментах (по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мнемотаблицам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14:paraId="4C49FE9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Пересказ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сказки «Зимовье зверей».</w:t>
            </w:r>
          </w:p>
          <w:p w14:paraId="4DB8308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E2AB72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81E9C1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сезонными изменениями в природе.</w:t>
            </w:r>
          </w:p>
          <w:p w14:paraId="095639C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птицами и другими живыми существами.</w:t>
            </w:r>
          </w:p>
          <w:p w14:paraId="4BF45074" w14:textId="15EFC23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Циклические наблюдения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всходами </w:t>
            </w:r>
            <w:r w:rsidR="0096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рассады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6BF49F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«Злой волшебник заколдовал всходы», «Нет леек», «Мало скворечников», «Из крана течет вода», «Упал в лужу».</w:t>
            </w:r>
          </w:p>
          <w:p w14:paraId="2385115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«Волшебное сито» (способ отделения камешков от песка, мелкой крупы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крупной), «Что растворяется в воде?».</w:t>
            </w:r>
          </w:p>
          <w:p w14:paraId="42F758F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лоскутного одеяла.</w:t>
            </w:r>
          </w:p>
          <w:p w14:paraId="261D39E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Изба», «Мебель», «Терема», «Мосты», «Машины и телеги».</w:t>
            </w:r>
          </w:p>
          <w:p w14:paraId="4A43068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85EE21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3B14F6F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 по подготовке атрибутов для игр, для театрализованной деятельности, по поиску иллюстраций и картинок старинного русского быта, костюма, обихода.</w:t>
            </w:r>
          </w:p>
          <w:p w14:paraId="2E52E3FB" w14:textId="05A32892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Задания: Совместное с родителями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подготовка мини – проекта для участия в итоговом мероприятии, изготовление и украшение пасхальных яиц (из разных материалов), скворечников (ко дню Земли)</w:t>
            </w:r>
            <w:r w:rsidR="0096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D00D8E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8D925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633386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1608388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программные и по желанию детей.</w:t>
            </w:r>
          </w:p>
          <w:p w14:paraId="546DCD8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Народные и хороводные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«Люб ли сосед, люба ли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соседушка», «Коршун».</w:t>
            </w:r>
          </w:p>
          <w:p w14:paraId="137304F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Спортивное развлечение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«Добры молодцы да красны девицы».</w:t>
            </w:r>
          </w:p>
          <w:p w14:paraId="3E917B4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E33119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836633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 рассказывание сказок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«Гуси - лебеди», «Золотое веретено», «Лисичка со скалочкой», «Петушок – золотой гребешок», «Лиса и козел»,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избушка», «Лисичк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сестричка и серый волк», «Крошечка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Ховрошечка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14:paraId="1988DF9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потешек «Ай, тари, тари, тари…», «Наш козел», про корову и бычка, «Бычок – резвые ножки»,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заклички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весне, дразнилки, скороговорки, небылицы, перевертыши (потешный фольклор).</w:t>
            </w:r>
            <w:proofErr w:type="gramEnd"/>
          </w:p>
          <w:p w14:paraId="32F7717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повадок   сказочных героев.</w:t>
            </w:r>
          </w:p>
          <w:p w14:paraId="59C7A2A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B735F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19DE3A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61343E5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народных инструментов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музыкальных произведений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 исполнение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народных песен, частушек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олыбельных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«Ходит сон близ окон».</w:t>
            </w:r>
          </w:p>
          <w:p w14:paraId="2C49397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Музыкально - 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 по звуку», «Кто позвал?», «Угадай мелодию», «Собери из частей целое (народные инструменты)», «Оркестр».</w:t>
            </w:r>
          </w:p>
          <w:p w14:paraId="102DA51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Знакомство с народными инструментами: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гусли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ложки, балалайка, мандолина, свистулька.</w:t>
            </w:r>
          </w:p>
          <w:p w14:paraId="4222C1D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Инсценирование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песен.</w:t>
            </w:r>
          </w:p>
          <w:p w14:paraId="4A740DB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Игровой досуг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«Скучен день до вечера, коли делать нечего».</w:t>
            </w:r>
          </w:p>
          <w:p w14:paraId="613EAB1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Ряженье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«Чудесный сундучок»</w:t>
            </w:r>
          </w:p>
          <w:p w14:paraId="3C36CFD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CFA12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166244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068B23E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«Жаворонок» (рельеф), «Куличики», «Яйца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гремучки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«Бирюльки», «Дымковские шары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гремучки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«Крендельки», «Птички».</w:t>
            </w:r>
            <w:proofErr w:type="gramEnd"/>
          </w:p>
          <w:p w14:paraId="22ECC915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EAE9A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«Аппликация из готовых шаблонов» (найди фигуре место на общей картинке) коллективная, «Орнамент на полосе», «Игрушки для домовенка Кузи», «Украсим косоворотку домовенку Кузе».</w:t>
            </w:r>
          </w:p>
          <w:p w14:paraId="7F122F90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B7923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Агашка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(роспись одним пальцем), «Открытки о весне», «Шкатулка для секретиков», «Птицы» (по шаблону).</w:t>
            </w:r>
          </w:p>
          <w:p w14:paraId="5871E96D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514EE8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Ярмарка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участием Скоморохов, Петрушек.</w:t>
            </w:r>
          </w:p>
          <w:p w14:paraId="2F0EF15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Посиделки с использованием русского фольклора.</w:t>
            </w:r>
          </w:p>
          <w:p w14:paraId="6B4DFAC3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99E85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Сменные выставки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поделок русских умельцев.</w:t>
            </w:r>
          </w:p>
          <w:p w14:paraId="1073928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Мастерская по изготовлению поделок для участия в Ярмарке.</w:t>
            </w:r>
          </w:p>
          <w:p w14:paraId="3CC9D42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FCF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интерес к русской народной культуре: фольклору, народным песням и сказкам, народным инструментам, пословицам, поговоркам, загадкам;</w:t>
            </w:r>
          </w:p>
          <w:p w14:paraId="03833BD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знает и называет предметы русского быта;</w:t>
            </w:r>
          </w:p>
          <w:p w14:paraId="5C9B408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может составить описательный рассказ о русском костюме, русских народных музыкальных инструментах 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мнемотаблицам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4B0684C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активность при решении проблемных ситуаций;</w:t>
            </w:r>
          </w:p>
          <w:p w14:paraId="5421BAE9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2D0C61F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2AF74982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CBBB0B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D38565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B1127D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1F11FD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1F9D1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D997C6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A06065" w14:textId="77777777" w:rsidR="004601BB" w:rsidRDefault="004601BB" w:rsidP="00BD4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Май</w:t>
      </w:r>
    </w:p>
    <w:p w14:paraId="6C9ED7E2" w14:textId="77777777" w:rsidR="004601BB" w:rsidRDefault="004601BB" w:rsidP="00460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04D16E71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E71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63CA766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692E5DA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CE8D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CAB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687F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73A5B6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601BB" w14:paraId="4B170240" w14:textId="77777777" w:rsidTr="004601B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875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5104025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мониторинга по освоению программного материала по образовательной области «Социальн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коммуникативное развитие».</w:t>
            </w:r>
          </w:p>
          <w:p w14:paraId="21DA40F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CFBCFA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35AE84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проанализировать усвоение программного по образовательной области «Социальн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коммуникативное развитие».</w:t>
            </w:r>
          </w:p>
          <w:p w14:paraId="018EC49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D19919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F2ACB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D9A90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936274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D3E9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 Мониторинг эффективности усвоения программного материала.</w:t>
            </w:r>
          </w:p>
          <w:p w14:paraId="6EA7B78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333842C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1066C80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2137D9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14:paraId="50C50E2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14:paraId="32BCA5E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0A35E13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500EDC3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65222761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14:paraId="6A4D9D6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AC6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Игровая</w:t>
            </w:r>
          </w:p>
          <w:p w14:paraId="41ECAA2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Рекомендации воспитателю: </w:t>
            </w:r>
          </w:p>
          <w:p w14:paraId="2F48DB8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подобрать и провести знакомые детям сюжетно-ролевые и дидактические игры, проанализировать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эффективность усвоения игрового программного материала.</w:t>
            </w:r>
          </w:p>
          <w:p w14:paraId="191BCFA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FAC157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60D807DC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Проанализировать развитие коммуникативных и речевых способностей детей в процессе </w:t>
            </w: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общения и взаимодействия ребенка </w:t>
            </w:r>
            <w:proofErr w:type="gramStart"/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взрослыми и сверстниками.</w:t>
            </w:r>
          </w:p>
          <w:p w14:paraId="5AB27A4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0A0390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773751E6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Подобрать и провести диагностические задания на </w:t>
            </w: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становление самостоятельности, целенаправленности и саморегуляции собственных действий.</w:t>
            </w:r>
          </w:p>
          <w:p w14:paraId="204DD34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4AFF66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4D8DC269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Проанализировать </w:t>
            </w: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формирование позитивных установок к различным видам труда.</w:t>
            </w:r>
          </w:p>
          <w:p w14:paraId="526817ED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E6ABA82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5F81FE2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Подобрать и провести подвижные игры, отражающие формирование основ безопасного поведения.</w:t>
            </w:r>
          </w:p>
          <w:p w14:paraId="18FFA118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21D3CC6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55EF4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CC9386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  <w:p w14:paraId="2E86B24C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Обсудить литературные произведения и дать оценку поступкам их героев.</w:t>
            </w:r>
          </w:p>
          <w:p w14:paraId="0072DB64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51572D45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Художественно-эстетическая</w:t>
            </w:r>
          </w:p>
          <w:p w14:paraId="187094C6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Проанализировать знание детьми музыкально-игрового программного материала.  </w:t>
            </w:r>
          </w:p>
          <w:p w14:paraId="320833AB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FB2E26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0CA3E3C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Проанализировать развитие творческих способностей детей своей группы в продуктивной деятельности.</w:t>
            </w:r>
          </w:p>
          <w:p w14:paraId="066728C9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5D6B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Целевые ориентиры ФГОС ДО по образовательной области «Социальн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коммуникативное развитие»:</w:t>
            </w: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14:paraId="5CD0A6C3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- ребенок усвоил нормы и ценности, принятые в обществе; </w:t>
            </w:r>
          </w:p>
          <w:p w14:paraId="4B9A7F53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- ребенок активно взаимодействует </w:t>
            </w:r>
            <w:proofErr w:type="gramStart"/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взрослыми и сверстниками; </w:t>
            </w:r>
          </w:p>
          <w:p w14:paraId="01136FFE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ребенок проявляет самостоятельность в разных видах деятельности;</w:t>
            </w:r>
          </w:p>
          <w:p w14:paraId="61BC18C5" w14:textId="77777777" w:rsidR="004601BB" w:rsidRDefault="004601B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у ребенка сформированы позитивные установки к различным видам труда и творчества;</w:t>
            </w:r>
          </w:p>
          <w:p w14:paraId="080F31EF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у ребенка сформированы основы безопасного поведения в быту, социуме, природе.</w:t>
            </w:r>
          </w:p>
          <w:p w14:paraId="49FB6023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A3EF0A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B1621AE" w14:textId="77777777" w:rsidR="004601BB" w:rsidRDefault="004601B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4CBE3CC6" w14:textId="77777777" w:rsidR="00EA08A9" w:rsidRDefault="00EA08A9" w:rsidP="00EA08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2E4482" w14:textId="77777777" w:rsidR="00EA08A9" w:rsidRDefault="00EA08A9" w:rsidP="00EA08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06FB21" w14:textId="77777777" w:rsidR="00BD45AB" w:rsidRDefault="00BD45AB" w:rsidP="008A2C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9DCFAE8" w14:textId="77777777" w:rsidR="008A2C0B" w:rsidRDefault="00BD45AB" w:rsidP="00BD4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2.3.2 </w:t>
      </w:r>
      <w:r w:rsidR="008A2C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«Познавате</w:t>
      </w:r>
      <w:r w:rsidR="006E29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льное развитие». Ознакомление с окружающим миром.</w:t>
      </w:r>
    </w:p>
    <w:p w14:paraId="7D92488E" w14:textId="77777777" w:rsidR="008A2C0B" w:rsidRDefault="008A2C0B" w:rsidP="00BD4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F66B37" w14:textId="77777777" w:rsidR="008A2C0B" w:rsidRDefault="008A2C0B" w:rsidP="00BD4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</w:t>
      </w:r>
    </w:p>
    <w:p w14:paraId="5B7C1218" w14:textId="77777777" w:rsidR="00BD45AB" w:rsidRDefault="00BD45AB" w:rsidP="00BD45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CEF8F6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3C31D1D4" w14:textId="77777777" w:rsidR="00BD45AB" w:rsidRDefault="00BD45AB" w:rsidP="00BD45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8A2C0B" w14:paraId="195337AF" w14:textId="77777777" w:rsidTr="00BD45A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B9166" w14:textId="77777777" w:rsidR="008A2C0B" w:rsidRDefault="008A2C0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1415D8AA" w14:textId="77777777" w:rsidR="008A2C0B" w:rsidRDefault="008A2C0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525A6BC" w14:textId="77777777" w:rsidR="008A2C0B" w:rsidRDefault="008A2C0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3DE2" w14:textId="77777777" w:rsidR="008A2C0B" w:rsidRDefault="008A2C0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4DACC" w14:textId="77777777" w:rsidR="008A2C0B" w:rsidRDefault="008A2C0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99D4" w14:textId="77777777" w:rsidR="00C51740" w:rsidRDefault="00C51740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39C2C11" w14:textId="77777777" w:rsidR="008A2C0B" w:rsidRDefault="008A2C0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3053A130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EE3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B3DC1C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временах года.</w:t>
            </w:r>
          </w:p>
          <w:p w14:paraId="2B40431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5B9C7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представления о сезонных изменениях в природе в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F89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«Золотая осень»</w:t>
            </w:r>
          </w:p>
          <w:p w14:paraId="5BE2C35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256DCE2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008B9D2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0719480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 - исследовательская деятельность;</w:t>
            </w:r>
          </w:p>
          <w:p w14:paraId="6FECDA0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литературы;</w:t>
            </w:r>
          </w:p>
          <w:p w14:paraId="6C745D2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47274C8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E3E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569019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pacing w:val="-5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Беседа об осени.</w:t>
            </w:r>
            <w:r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 xml:space="preserve"> Листопад,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 xml:space="preserve"> характерные</w:t>
            </w:r>
            <w:r>
              <w:rPr>
                <w:rFonts w:ascii="Times New Roman" w:hAnsi="Times New Roman"/>
                <w:spacing w:val="33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/>
                <w:spacing w:val="-4"/>
                <w:w w:val="101"/>
                <w:sz w:val="24"/>
                <w:szCs w:val="24"/>
              </w:rPr>
              <w:t>осенних деревьев, осенняя погода</w:t>
            </w:r>
            <w:r>
              <w:rPr>
                <w:rFonts w:ascii="Times New Roman" w:hAnsi="Times New Roman"/>
                <w:spacing w:val="-5"/>
                <w:w w:val="101"/>
                <w:sz w:val="24"/>
                <w:szCs w:val="24"/>
              </w:rPr>
              <w:t>. Рассматривание иллюстраций об осени.</w:t>
            </w:r>
          </w:p>
          <w:p w14:paraId="386F937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w w:val="10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w w:val="101"/>
                <w:sz w:val="24"/>
                <w:szCs w:val="24"/>
              </w:rPr>
              <w:t>Игровая</w:t>
            </w:r>
          </w:p>
          <w:p w14:paraId="2B79153F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приметы осени», «Вершки и корешки», «Подбери лист к дереву», «Что перепутал художник», «Что кому по вкусу», «Кто как голос подает?», «Кто кого боится?».</w:t>
            </w:r>
          </w:p>
          <w:p w14:paraId="5F30E3A2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w w:val="10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1999E3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2D5747B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Экскурсии </w:t>
            </w:r>
            <w:r>
              <w:rPr>
                <w:rFonts w:ascii="Times New Roman" w:hAnsi="Times New Roman"/>
                <w:sz w:val="24"/>
                <w:szCs w:val="24"/>
              </w:rPr>
              <w:t>по детскому саду, по территории детского сада.</w:t>
            </w:r>
          </w:p>
          <w:p w14:paraId="0867506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Наблюдения за сезонными изменениями в природе.</w:t>
            </w:r>
          </w:p>
          <w:p w14:paraId="7E849B9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4050F83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Чтение, разучивание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песенок,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небылиц, сказок о приметах осени.</w:t>
            </w:r>
          </w:p>
          <w:p w14:paraId="7D4E6D0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44B8AD3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осени.</w:t>
            </w:r>
          </w:p>
          <w:p w14:paraId="7BD9AF2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69226B4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/>
                <w:sz w:val="24"/>
                <w:szCs w:val="24"/>
              </w:rPr>
              <w:t>Дождь идет на улице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«Картинки об осени».</w:t>
            </w:r>
          </w:p>
          <w:p w14:paraId="687953A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/>
                <w:sz w:val="24"/>
                <w:szCs w:val="24"/>
              </w:rPr>
              <w:t>: коллективная работа «Золотая осень»</w:t>
            </w:r>
          </w:p>
          <w:p w14:paraId="118C4DD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44A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14:paraId="5C61CDC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2F20543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отмечает сезонные изменения в природе;</w:t>
            </w:r>
          </w:p>
          <w:p w14:paraId="064A89D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интересом слушает стихи и сказки;</w:t>
            </w:r>
          </w:p>
          <w:p w14:paraId="749591E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BD45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проявляет творчество в продуктивной деятельности.</w:t>
            </w:r>
          </w:p>
          <w:p w14:paraId="290B449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35B6EBB" w14:textId="77777777" w:rsidR="008A2C0B" w:rsidRDefault="008A2C0B" w:rsidP="00CF0E0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6220E86C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3A991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487CEAE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7B4C87D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440D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823C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1D24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2ABC13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2DDCAE1D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157F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4188BA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детском саде.</w:t>
            </w:r>
          </w:p>
          <w:p w14:paraId="2CB349BC" w14:textId="77777777" w:rsidR="00BD45AB" w:rsidRDefault="00BD4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207B9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>: формировать представления о детском саде и его сотрудниках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8A2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«Детский сад»</w:t>
            </w:r>
          </w:p>
          <w:p w14:paraId="2648031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33AA514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27FC1FA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0E5718D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3E61D64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литературы;</w:t>
            </w:r>
          </w:p>
          <w:p w14:paraId="4A65AB7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3970005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237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DBE2FA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pacing w:val="18"/>
                <w:w w:val="10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Беседа.</w:t>
            </w:r>
            <w:r>
              <w:rPr>
                <w:rFonts w:ascii="Times New Roman" w:hAnsi="Times New Roman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сад и его со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трудники, профессии тех, кто работает в детском саду.</w:t>
            </w:r>
          </w:p>
          <w:p w14:paraId="24368A0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pacing w:val="18"/>
                <w:w w:val="101"/>
                <w:sz w:val="24"/>
                <w:szCs w:val="24"/>
              </w:rPr>
            </w:pPr>
            <w:r>
              <w:rPr>
                <w:rFonts w:ascii="Times New Roman" w:hAnsi="Times New Roman"/>
                <w:spacing w:val="18"/>
                <w:w w:val="101"/>
                <w:sz w:val="24"/>
                <w:szCs w:val="24"/>
              </w:rPr>
              <w:t xml:space="preserve">Знакомство </w:t>
            </w:r>
            <w:r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с элементарными правилами поведения, эти</w:t>
            </w:r>
            <w:r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 xml:space="preserve">кой общения </w:t>
            </w:r>
            <w:r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и приветстви</w:t>
            </w:r>
            <w:r>
              <w:rPr>
                <w:rFonts w:ascii="Times New Roman" w:hAnsi="Times New Roman"/>
                <w:spacing w:val="-5"/>
                <w:w w:val="101"/>
                <w:sz w:val="24"/>
                <w:szCs w:val="24"/>
              </w:rPr>
              <w:t>ями.</w:t>
            </w:r>
          </w:p>
          <w:p w14:paraId="5B5949F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w w:val="101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>Культура поведения.</w:t>
            </w:r>
          </w:p>
          <w:p w14:paraId="0B7851E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w w:val="10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w w:val="101"/>
                <w:sz w:val="24"/>
                <w:szCs w:val="24"/>
              </w:rPr>
              <w:t xml:space="preserve"> Игровая</w:t>
            </w:r>
          </w:p>
          <w:p w14:paraId="21EA6FA5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«Семья», «Детский сад», «Магазин», «Транспортное депо», «Автомастерская».</w:t>
            </w:r>
          </w:p>
          <w:p w14:paraId="39C9E24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14:paraId="10FAE017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кому нужно для работы», «Распутай путаницу», «Найди свой дом на карте микрорайона (на схеме)», «Подбери груз для машины».</w:t>
            </w:r>
          </w:p>
          <w:p w14:paraId="03739678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0460315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Экскурсии </w:t>
            </w:r>
            <w:r>
              <w:rPr>
                <w:rFonts w:ascii="Times New Roman" w:hAnsi="Times New Roman"/>
                <w:sz w:val="24"/>
                <w:szCs w:val="24"/>
              </w:rPr>
              <w:t>по детскому саду, по территории детского сада. 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нание ад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реса детского сада, маршрута в детский сад и домой. </w:t>
            </w:r>
          </w:p>
          <w:p w14:paraId="7951B5D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общением взрослых.</w:t>
            </w:r>
          </w:p>
          <w:p w14:paraId="4EB9CDC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 </w:t>
            </w:r>
            <w:r>
              <w:rPr>
                <w:rFonts w:ascii="Times New Roman" w:hAnsi="Times New Roman"/>
                <w:sz w:val="24"/>
                <w:szCs w:val="24"/>
              </w:rPr>
              <w:t>«Участок детского сада».</w:t>
            </w:r>
          </w:p>
          <w:p w14:paraId="491808A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3A110C2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Программные произведения по выбору воспитателя.</w:t>
            </w:r>
          </w:p>
          <w:p w14:paraId="3B0CA01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Художественно </w:t>
            </w:r>
            <w:r w:rsidR="00BD45A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эстетическая</w:t>
            </w:r>
          </w:p>
          <w:p w14:paraId="6E67783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произведений.</w:t>
            </w:r>
          </w:p>
          <w:p w14:paraId="127B9D3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2B4BFD1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Рисование «</w:t>
            </w:r>
            <w:r>
              <w:rPr>
                <w:rFonts w:ascii="Times New Roman" w:hAnsi="Times New Roman"/>
                <w:sz w:val="24"/>
                <w:szCs w:val="24"/>
              </w:rPr>
              <w:t>Моя группа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39EDB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724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14:paraId="25C803D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0547F8F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интересом слушает стихи, сказки;</w:t>
            </w:r>
          </w:p>
          <w:p w14:paraId="3527F05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 представление о культуре поведения в детском саду;</w:t>
            </w:r>
          </w:p>
          <w:p w14:paraId="583CA2D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2940968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61050ED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36387214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450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214DE87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44DC360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D29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B482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494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353F05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1DA422A2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4AC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7A9674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об овощах.</w:t>
            </w:r>
          </w:p>
          <w:p w14:paraId="58EC5CE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B597C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овощами, растущими в огороде.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DC46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саду ли, в огороде»</w:t>
            </w:r>
          </w:p>
          <w:p w14:paraId="34B3918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67E2F58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08F153A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2D239FF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 - исследовательская деятельность;</w:t>
            </w:r>
          </w:p>
          <w:p w14:paraId="4ABD70B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литературы;</w:t>
            </w:r>
          </w:p>
          <w:p w14:paraId="609A2B7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15817DC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C1B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18F3AF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Беседа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об овощах, растущих в огороде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Их особенности.</w:t>
            </w:r>
          </w:p>
          <w:p w14:paraId="6ED5DE4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плодов по названию, особенностям формы, цвета, поверхности, вкуса, запаха.</w:t>
            </w:r>
          </w:p>
          <w:p w14:paraId="1DBC839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6410EF6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«Най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ди, что покажу», «Что выросло на нашем огороде».</w:t>
            </w:r>
          </w:p>
          <w:p w14:paraId="78BC269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652069B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урожае.</w:t>
            </w:r>
          </w:p>
          <w:p w14:paraId="2784274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13E3EFE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Чтение, разучивание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песенок, стихов, сказок об овощах, урожае.</w:t>
            </w:r>
          </w:p>
          <w:p w14:paraId="2A76C58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Продуктивная </w:t>
            </w:r>
          </w:p>
          <w:p w14:paraId="2984EC1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/>
                <w:sz w:val="24"/>
                <w:szCs w:val="24"/>
              </w:rPr>
              <w:t>«Овощи»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079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14:paraId="2ACA38D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2AF4972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интересом слушает стихи, сказки;</w:t>
            </w:r>
          </w:p>
          <w:p w14:paraId="0457B2B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выразительно исполняет песни;</w:t>
            </w:r>
          </w:p>
          <w:p w14:paraId="336F365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проявляет творчество в продуктивной деятельности.</w:t>
            </w:r>
          </w:p>
          <w:p w14:paraId="4C84CC7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CD165F0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406DCC" w14:textId="77777777" w:rsidR="008A2C0B" w:rsidRDefault="008A2C0B" w:rsidP="008A2C0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AC0FB21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6FE5E398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F20E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2A4DA6F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000C21C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E8B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C13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AD7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9D51DD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1F917DCB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240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3C8B48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познавательно - исследовательской детской деятельности.</w:t>
            </w:r>
          </w:p>
          <w:p w14:paraId="35C1920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0BF63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формировать навыки познания в процессе наблюдения.</w:t>
            </w:r>
          </w:p>
          <w:p w14:paraId="0BF1E731" w14:textId="77777777" w:rsidR="00BD45AB" w:rsidRDefault="00BD45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E74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«Кто живет в аквариуме?»</w:t>
            </w:r>
          </w:p>
          <w:p w14:paraId="3A3BED5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280C9B7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06B5DA7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ADD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1DFD37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Беседа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 том, что мы будем наблюдать, на что обратить внимание.</w:t>
            </w:r>
          </w:p>
          <w:p w14:paraId="36D2EDA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14:paraId="54F490C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«Рыбка в аквариуме».</w:t>
            </w:r>
          </w:p>
          <w:p w14:paraId="45635CC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«Рыбка».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F3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14:paraId="5AE1348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 представление о рыбках, живущих в аквариуме;</w:t>
            </w:r>
          </w:p>
          <w:p w14:paraId="0CA8DDD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творчество в рисовании и лепке.</w:t>
            </w:r>
          </w:p>
          <w:p w14:paraId="4553167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B938ED1" w14:textId="77777777" w:rsidR="008A2C0B" w:rsidRDefault="008A2C0B" w:rsidP="008A2C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DAB8FF" w14:textId="77777777" w:rsidR="008A2C0B" w:rsidRDefault="008A2C0B" w:rsidP="008A2C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F7FD02" w14:textId="77777777" w:rsidR="00BD45AB" w:rsidRDefault="00BD45AB" w:rsidP="008A2C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7B1FE90" w14:textId="77777777" w:rsidR="008A2C0B" w:rsidRDefault="008A2C0B" w:rsidP="008A2C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527F7CB4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350F635B" w14:textId="77777777" w:rsidTr="00BD45A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FED8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4CA8B36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7EF7626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6665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643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F2E0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6D5D9B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5A5598F0" w14:textId="77777777" w:rsidTr="00BD45A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744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44706F94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понятия «дерево».</w:t>
            </w:r>
          </w:p>
          <w:p w14:paraId="28756BEA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B9C01B" w14:textId="77777777" w:rsidR="008A2C0B" w:rsidRPr="00BD45A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45A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600BAC51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понятием слова «дерево береза» в процессе разных видов деятельности.</w:t>
            </w:r>
          </w:p>
          <w:p w14:paraId="3ADE777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99FA7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2B09E3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F273510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7A5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«Люблю березку рус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softHyphen/>
              <w:t>скую»</w:t>
            </w:r>
          </w:p>
          <w:p w14:paraId="2501E335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54761C2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5223E5D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4634DD0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художественно - эстетическая деятельность;</w:t>
            </w:r>
          </w:p>
          <w:p w14:paraId="7510BF7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продуктивная деятельность.</w:t>
            </w:r>
          </w:p>
          <w:p w14:paraId="1E8E3B9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9086A3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0E4E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3B53A02D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деревьях. «Береза». Рассматривание иллюстраций и картинок.</w:t>
            </w:r>
          </w:p>
          <w:p w14:paraId="1234B00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описательного рассказа</w:t>
            </w:r>
          </w:p>
          <w:p w14:paraId="0A51893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Игровая </w:t>
            </w:r>
          </w:p>
          <w:p w14:paraId="7509847A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«Собери дерево» (по разрезным картинкам).</w:t>
            </w:r>
          </w:p>
          <w:p w14:paraId="092C2E71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7EFE4AB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Целевое наблюдение: ствол, листья, высота.</w:t>
            </w:r>
          </w:p>
          <w:p w14:paraId="7C861C8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40009E2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русской народной хороводной песни «Во поле береза стояла»</w:t>
            </w:r>
          </w:p>
          <w:p w14:paraId="72BF88B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14:paraId="38EDCDA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Аппликация, коллективная работа «Русская береза».</w:t>
            </w:r>
          </w:p>
          <w:p w14:paraId="15F801A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6663FFB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2555009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9226" w14:textId="77777777" w:rsidR="008A2C0B" w:rsidRDefault="008A2C0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ребенок поддерживает беседу;</w:t>
            </w:r>
          </w:p>
          <w:p w14:paraId="4F6787DB" w14:textId="77777777" w:rsidR="008A2C0B" w:rsidRDefault="008A2C0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ребенок может составить описательный рассказ;</w:t>
            </w:r>
          </w:p>
          <w:p w14:paraId="51D3C469" w14:textId="77777777" w:rsidR="008A2C0B" w:rsidRDefault="008A2C0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проявляет активность в познавательно - исследовательской деятельности.</w:t>
            </w:r>
          </w:p>
          <w:p w14:paraId="4422C08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проявляет творчество в музыкальной и продуктивной деятельности.</w:t>
            </w:r>
          </w:p>
          <w:p w14:paraId="04416A85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CA01182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3CC93FA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20D91518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0AEE65" w14:textId="77777777" w:rsidR="00BD45AB" w:rsidRDefault="00BD45A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56866C5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5DAC9DB2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B5161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3BADF0D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1AFC886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72C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2D49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DF4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A3C7DA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18060D5C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9A7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73C6A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интереса и активности в процессе познавательно - исследовательской деятельности.</w:t>
            </w:r>
          </w:p>
          <w:p w14:paraId="2F98DA3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F78EC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52E11C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интерес и активность детей в процессе познавательно - исследовательской деятельности.</w:t>
            </w:r>
          </w:p>
          <w:p w14:paraId="636C1DA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C29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«Осенняя погода»</w:t>
            </w:r>
          </w:p>
          <w:p w14:paraId="28C83822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Краткое содержание</w:t>
            </w:r>
          </w:p>
          <w:p w14:paraId="241E2DF2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 познавательно - исследовательская деятельность;</w:t>
            </w:r>
          </w:p>
          <w:p w14:paraId="34D55C3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 двигательная деятельность;</w:t>
            </w:r>
          </w:p>
          <w:p w14:paraId="78400990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 чтение художественной литературы;</w:t>
            </w:r>
          </w:p>
          <w:p w14:paraId="4BBBDA1D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 трудовая деятельность.</w:t>
            </w:r>
          </w:p>
          <w:p w14:paraId="00AB6DA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9AF88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86B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1408161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Наблюдения.</w:t>
            </w:r>
          </w:p>
          <w:p w14:paraId="1543FF0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Отмечать состояние погоды, наблюдать за солнцем, ветром, небом, отметить резкое сокращение светового дня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Сравнить с прошлым месяцем и сделать вывод о том, что день стал короче.</w:t>
            </w:r>
          </w:p>
          <w:p w14:paraId="6C9C138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Наблюдения за контрастными по окраске листьев деревьями, ввести понятия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листопад, золотая осень. </w:t>
            </w:r>
          </w:p>
          <w:p w14:paraId="3AA6D7C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Опыты.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Выявление зависимости состояния почвы от погодных условий. В солнечный день предложить детям рас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смотреть землю, потрогать рукой, какая она: теплая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(ее нагрело солнце),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сухая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(рассыпается в руке),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цвет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(светло-коричневый).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Полить землю из лейки (как будто прошел дождь), предложить детям опять потрогать ее, рассмотреть. Земля потемнела, она стала мокрой, дети нажимают кончиками пальцев на поверхность - она стала липкой, склеива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ется в комочки. От холодной воды почва стала холоднее, как от холодного дождя. Вывод: изменение погодных усло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вий приводит к изменению состояния почвы.</w:t>
            </w:r>
          </w:p>
          <w:p w14:paraId="2DB1835A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Двигательная</w:t>
            </w:r>
          </w:p>
          <w:p w14:paraId="0E08F02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Подвижные игры: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«Кто скорее соберет...», «К дереву беги!», «Найди листок, как на дереве».</w:t>
            </w:r>
          </w:p>
          <w:p w14:paraId="07F20DE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Чтение художественной литературы</w:t>
            </w:r>
          </w:p>
          <w:p w14:paraId="6C0CAC9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Е. Благинина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«Улетают, улетели...», «Осень»; Майков «Осень»; А. Блок «Зайчик», Г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Скребицкий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«Лесной голосок».</w:t>
            </w:r>
            <w:proofErr w:type="gramEnd"/>
          </w:p>
          <w:p w14:paraId="3D46DE60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Трудовая</w:t>
            </w:r>
          </w:p>
          <w:p w14:paraId="62CDCC89" w14:textId="0757306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Совместно с воспитателем уборка мусора, сухих листьев. Сбор красивых листьев для букета в уголок природы.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7E7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ебенок умеет отмечать погодные изменения;</w:t>
            </w:r>
          </w:p>
          <w:p w14:paraId="21FB39E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понимает слова «листопад», «золотая осень»;</w:t>
            </w:r>
          </w:p>
          <w:p w14:paraId="3DE9E52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активность в подвижных играх;</w:t>
            </w:r>
          </w:p>
          <w:p w14:paraId="510901E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обладает связной речью;</w:t>
            </w:r>
          </w:p>
          <w:p w14:paraId="6199E01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позитивно относится ко всем видам труда.</w:t>
            </w:r>
          </w:p>
          <w:p w14:paraId="6737AE6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2A4E2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3B434F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921313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F2B6E3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435F0D63" w14:textId="77777777" w:rsidR="00BD45AB" w:rsidRDefault="00BD45A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4D83EB62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708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56968B3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6866875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37C8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C67E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A2F1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F8CF44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7CAAD49C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F32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22163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с комнатными растениями и уходу за ними.</w:t>
            </w:r>
          </w:p>
          <w:p w14:paraId="10BBA0F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1ADAC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комнатными растениями и уходу за ними.</w:t>
            </w:r>
          </w:p>
          <w:p w14:paraId="6648D7B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88813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E15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«Комнатные растения»</w:t>
            </w:r>
          </w:p>
          <w:p w14:paraId="131CB5A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4F72A8A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7CBD03B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7A4405F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трудовая деятельность.</w:t>
            </w:r>
          </w:p>
          <w:p w14:paraId="1EA53B5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EFB0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DB51B8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«Уход за комнатными растениями»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ассматривание иллюстраций и настоящих комнатных растений в группе. Работа с моделями строения растений.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примету: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«Когда гусь улетает, снег выпадает».</w:t>
            </w:r>
          </w:p>
          <w:p w14:paraId="37EE467D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Игровые ситуации: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«Карлсон выращивает цветы на крыше», «Карлсон учится ухаживать за комнатными рас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тениями».</w:t>
            </w:r>
          </w:p>
          <w:p w14:paraId="4B12FC95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Настольно-печатная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«Лото» (растения, цветы).</w:t>
            </w:r>
          </w:p>
          <w:p w14:paraId="3270AB6F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«Сложи картинку», «Узнай по описанию», «Человек и растения», «Сравни разные растения».</w:t>
            </w:r>
          </w:p>
          <w:p w14:paraId="276D89D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14:paraId="304E69CE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с воспитателем полить комнатные растения.</w:t>
            </w:r>
          </w:p>
          <w:p w14:paraId="4B3DD61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B49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знает названия комнатных растений в группе;</w:t>
            </w:r>
          </w:p>
          <w:p w14:paraId="595B8BB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 представление об уходе за комнатными растениями;</w:t>
            </w:r>
          </w:p>
          <w:p w14:paraId="280D138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использует речь для выражения своих мыслей по теме «Комнатные растения».</w:t>
            </w:r>
          </w:p>
          <w:p w14:paraId="18B1EBA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0AB6E8A" w14:textId="77777777" w:rsidR="00BD45AB" w:rsidRDefault="00BD45A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BBC865E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75159F60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7CA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4E699E2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44E4502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48F5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B60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6B6D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FA2013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612B5C5A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248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9D541C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расширения познания о мире природы.</w:t>
            </w:r>
          </w:p>
          <w:p w14:paraId="554A469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83D98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3C66A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детские представления о мире природы в процессе разных видов деятельности.</w:t>
            </w:r>
          </w:p>
          <w:p w14:paraId="363C173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53C2C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C9F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«Беседа о насекомых. Труд в природе»</w:t>
            </w:r>
          </w:p>
          <w:p w14:paraId="2148171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65AAD20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654930D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43E4569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трудовая деятельность.</w:t>
            </w:r>
          </w:p>
          <w:p w14:paraId="29DAC39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2395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699AF4C7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насекомых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их главные признаки, членистое строение тела, шесть ног, крылья, спосо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softHyphen/>
              <w:t>бы защиты от врагов.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примету: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«Паутина стелется по растениям - к теплу». Рассматривание иллюстраций с изображением насекомых.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AD547A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C8EB28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9638F3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В. Бианки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«Паучок-пилот», Г.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Глушнев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стихи о насекомых «Кузнец и кузнечи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ки».</w:t>
            </w:r>
          </w:p>
          <w:p w14:paraId="7B7A8805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6C13402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14:paraId="5CF504DF" w14:textId="0B1DC5E6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Труд в природе.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участка от листьев, сбор осенних листьев. Украшение группы красивыми растениями и цветами, осен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ними листьями, овощами, фруктами. Устройство выставки «Дары природы».</w:t>
            </w:r>
          </w:p>
          <w:p w14:paraId="3EC8B82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E760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насекомых;</w:t>
            </w:r>
          </w:p>
          <w:p w14:paraId="1E12E90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умеет до конца слушать литературные произведения;</w:t>
            </w:r>
          </w:p>
          <w:p w14:paraId="5682560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позитивно относится ко всем видам труда.</w:t>
            </w:r>
          </w:p>
        </w:tc>
      </w:tr>
    </w:tbl>
    <w:p w14:paraId="5782D4AA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257425" w14:textId="77777777" w:rsidR="008A2C0B" w:rsidRDefault="008A2C0B" w:rsidP="008A2C0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4E588FC" w14:textId="77777777" w:rsidR="008A2C0B" w:rsidRDefault="008A2C0B" w:rsidP="008A2C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14:paraId="14C4E159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505DEAEE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D6D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5B0FE93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0C71FD02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3E10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CEFA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2F49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ECF438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1D2E37FA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8D5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DD3D7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038CBA0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CA762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1A24034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729D677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98444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80739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73B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«Наблюдаем природные изменения»</w:t>
            </w:r>
          </w:p>
          <w:p w14:paraId="760A1ED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7D4E763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461956A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551EDDB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14:paraId="1C2CE8D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13E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257EE99A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10D47A83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небом: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более хмурое, чем в октябре, пасмурных дней больше, чем солнечных; солнце только све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тит, но не греет; дуют сильные ветры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Понятие «пронизывающий ветер»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(продувает насквозь).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Ветер сдувает с деревьев последние листочки. Наблюдения за первым выпавшим снегом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(первый снег выпадает, но быстро тает).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с детьми, почему он тает.</w:t>
            </w:r>
          </w:p>
          <w:p w14:paraId="426CBB9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выявлению потребности растений во влаге. Цель опытов: подвести детей к выводу о необходимости влаги для роста растений.</w:t>
            </w:r>
          </w:p>
          <w:p w14:paraId="6065A56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Содержание опытов: </w:t>
            </w:r>
          </w:p>
          <w:p w14:paraId="36879C44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Проращивать луковицы в сухой банке и банке с водой. </w:t>
            </w:r>
          </w:p>
          <w:p w14:paraId="0B829E7E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Проследить из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менение во внешнем виде комнатного растения до поливки и после нее.</w:t>
            </w:r>
          </w:p>
          <w:p w14:paraId="2D070DAF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2A4B81D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Сладков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«Почему ноябрь пегий», «Лесные шорохи», «Пороша»,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Некрасов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«Заунывный ветер гонит...».</w:t>
            </w:r>
          </w:p>
          <w:p w14:paraId="0437D33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6CAF35B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Сюжетная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«Игрушечный зайчик хочет узнать о жизни зайцев в лесу».</w:t>
            </w:r>
          </w:p>
          <w:p w14:paraId="18AD39B8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Игровая ситуация: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«Айболит осматривает комнатные растения».</w:t>
            </w:r>
          </w:p>
          <w:p w14:paraId="488BF6A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127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с интересом участвует в наблюдении за изменениями в природе;</w:t>
            </w:r>
          </w:p>
          <w:p w14:paraId="0B68C50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внимание во время опытно - исследовательской деятельности;</w:t>
            </w:r>
          </w:p>
          <w:p w14:paraId="4D5BC7A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понимает содержание опытов;</w:t>
            </w:r>
          </w:p>
          <w:p w14:paraId="550651C4" w14:textId="77777777" w:rsidR="008A2C0B" w:rsidRDefault="008A2C0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у ребенка сформированы позитивные установки к различным видам деятельности и игрового творчества.</w:t>
            </w:r>
          </w:p>
          <w:p w14:paraId="6E7BA3B8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844A9A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263B67" w14:textId="77777777" w:rsidR="008A2C0B" w:rsidRDefault="008A2C0B" w:rsidP="008A2C0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2C1A022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5812874F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8F74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13A3C1E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0C529A9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1DE0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0D6A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233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7DB6DD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6A48DA53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BB3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64EF5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7D3E06A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92747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08B92E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458EE02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39781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C1720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8F0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«Наблюдаем природные изменения» (продолжение)</w:t>
            </w:r>
          </w:p>
          <w:p w14:paraId="17BBA52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14BBD06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0437470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57ACAD2F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речевая деятельность;</w:t>
            </w:r>
          </w:p>
          <w:p w14:paraId="167CD58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14:paraId="4E1802F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B72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49C0710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76BD81F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льдом: предложить детям пройти по краю лужи, послушать, как хрустит лед. Закрепить пред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ставление о том, что лед прозрачный. Для этого провести исследовательские действия: в прозрачную емкость поло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жить мелкие предметы, залить водой и поставить на ночь за окно. Утром рассмотреть с детьми, какие предметы вид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 через лед.</w:t>
            </w:r>
          </w:p>
          <w:p w14:paraId="5F2FF22A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Наблюдение за инеем. Объяснить детям, что такое иней и чем он отличается от снега.</w:t>
            </w:r>
          </w:p>
          <w:p w14:paraId="4D6A24D3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«Ветер», «Мыло-фокусник», «Вкусовые зоны языка».</w:t>
            </w:r>
          </w:p>
          <w:p w14:paraId="7C139E3F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7AAD0C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Е. Благинина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«Огонек», «Улетают, улетели...», «Стрижи»,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И. Михайлова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«Как обидно...»;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А. Пушкин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«Унылая пора...».</w:t>
            </w:r>
            <w:proofErr w:type="gramEnd"/>
          </w:p>
          <w:p w14:paraId="0F18E9F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Речевая</w:t>
            </w:r>
          </w:p>
          <w:p w14:paraId="49D489FD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поговорку: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ноябре зима с осенью борются».</w:t>
            </w:r>
          </w:p>
          <w:p w14:paraId="79BE7FE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примету: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ноябре снегу надует - хлеба прибудет».</w:t>
            </w:r>
          </w:p>
          <w:p w14:paraId="1C3DCEAF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Игровая ситуация: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«Айболит осматривает комнатные растения», повторение.</w:t>
            </w:r>
          </w:p>
          <w:p w14:paraId="0A2EDC8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EF6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с интересом участвует в наблюдении за изменениями в природе;</w:t>
            </w:r>
          </w:p>
          <w:p w14:paraId="17C3EDE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внимание во время опытно - исследовательской деятельности;</w:t>
            </w:r>
          </w:p>
          <w:p w14:paraId="528AB7C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понимает содержание опытов;</w:t>
            </w:r>
          </w:p>
          <w:p w14:paraId="2EB9D0C5" w14:textId="77777777" w:rsidR="008A2C0B" w:rsidRDefault="008A2C0B">
            <w:pPr>
              <w:spacing w:after="0" w:line="240" w:lineRule="auto"/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у ребенка сформированы позитивные установки к различным видам деятельности и игрового творчества;</w:t>
            </w:r>
          </w:p>
          <w:p w14:paraId="298AF03B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22ED90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EC9ADE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FDDBAA" w14:textId="77777777" w:rsidR="008A2C0B" w:rsidRDefault="008A2C0B" w:rsidP="008A2C0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7E0D842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5DCA5E6A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52B1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37E3571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790F49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C3A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078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2E3E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C5CC3A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6EF604F7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01A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6DCBF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жизни диких зверей в лесу.</w:t>
            </w:r>
          </w:p>
          <w:p w14:paraId="1135E00E" w14:textId="77777777" w:rsidR="00BD45AB" w:rsidRDefault="00BD4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E1241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>: познакомить детей с жизнью диких зверей в лесу.</w:t>
            </w:r>
          </w:p>
          <w:p w14:paraId="0A32909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E21C4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64338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8F90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Как зимуют дикие звери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1486DE4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12AC90D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013DF0E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404FDBD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52B1554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782103A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14:paraId="25969B8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4CCE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34644E9B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жизни диких зверей в лесу. Рассматривание картинок: медведь, барсук, ёж, лиса, волк.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7286D00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4EA4090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Обучающая ситуация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«Сравнение белого и бурого медведя» </w:t>
            </w:r>
            <w:r>
              <w:rPr>
                <w:rFonts w:ascii="Times New Roman" w:hAnsi="Times New Roman"/>
                <w:sz w:val="24"/>
                <w:szCs w:val="24"/>
              </w:rPr>
              <w:t>Вопросы:</w:t>
            </w:r>
          </w:p>
          <w:p w14:paraId="19BBAA8F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«Почему звери меняют шубки?»; </w:t>
            </w:r>
          </w:p>
          <w:p w14:paraId="4F8AE60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 медведь готовится к зиме?».</w:t>
            </w:r>
          </w:p>
          <w:p w14:paraId="1EA839BF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6BC10A1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Познавательно - исследовательская </w:t>
            </w:r>
          </w:p>
          <w:p w14:paraId="67D6CBD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Конструирование «Дорога в лес».</w:t>
            </w:r>
          </w:p>
          <w:p w14:paraId="2705B2A4" w14:textId="77777777" w:rsidR="00BD45AB" w:rsidRDefault="00BD4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20A3134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B281CA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Л. Толстой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«Волк»,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Зотов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«Лесная мозаика» (рассказы о диких зверях).</w:t>
            </w:r>
          </w:p>
          <w:p w14:paraId="3CE02EE6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F740D89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223834C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Подвижные игры «Медведь и зайцы», «Хитрая лиса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».</w:t>
            </w:r>
          </w:p>
          <w:p w14:paraId="614CD735" w14:textId="77777777" w:rsidR="00BD45AB" w:rsidRDefault="00BD45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5BE8F93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13ACF76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Рисование «Лес».</w:t>
            </w:r>
          </w:p>
          <w:p w14:paraId="6D9C67D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85DC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жизни диких зверей в лесу;</w:t>
            </w:r>
          </w:p>
          <w:p w14:paraId="0742577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самостоятельность при конструировании на заданную тему;</w:t>
            </w:r>
          </w:p>
          <w:p w14:paraId="17221E3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14:paraId="12EED1D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</w:tc>
      </w:tr>
    </w:tbl>
    <w:p w14:paraId="6F297755" w14:textId="77777777" w:rsidR="00BD45AB" w:rsidRDefault="00BD45A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4D3DE9C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3B73812E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BB5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4993136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A5C611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6515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DB6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0011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7E6C72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1A053614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A34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97549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развлечения по теме.</w:t>
            </w:r>
          </w:p>
          <w:p w14:paraId="2F946252" w14:textId="77777777" w:rsidR="00BD45AB" w:rsidRDefault="00BD4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8CB23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усвоение программного материала по развитию первичных навыков исследовательской деятельности в процессе тематического развлечения.</w:t>
            </w:r>
          </w:p>
          <w:p w14:paraId="329EAED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6DE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«До свидания, осень».</w:t>
            </w:r>
          </w:p>
          <w:p w14:paraId="417618E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Развлечение.</w:t>
            </w:r>
          </w:p>
          <w:p w14:paraId="6AA7060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развлечения составляют игры, стихи, песни, пляски, загадки, пословицы по теме развлечения.</w:t>
            </w:r>
          </w:p>
          <w:p w14:paraId="24A0054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457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 свидания, осень» Развлечение.</w:t>
            </w:r>
          </w:p>
          <w:p w14:paraId="0E31BE4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развлечения составляют игры, стихи, песни, пляски, загадки, пословицы по теме развлечения.</w:t>
            </w:r>
          </w:p>
          <w:p w14:paraId="255E6D6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981C0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10780BF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686ED66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C33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положительные эмоции, участвуя в коллективном развлечении.</w:t>
            </w:r>
          </w:p>
        </w:tc>
      </w:tr>
    </w:tbl>
    <w:p w14:paraId="54F8651F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4C3784" w14:textId="77777777" w:rsidR="00BD45AB" w:rsidRDefault="00BD45AB" w:rsidP="008A2C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EFABA4F" w14:textId="77777777" w:rsidR="008A2C0B" w:rsidRDefault="008A2C0B" w:rsidP="008A2C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14:paraId="73CA7676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18BA61EF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802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6E55538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5A7254A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7941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A14D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F7E0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383F77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7EC3EE06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DA6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6066D5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расширения представлений о профессиях людей.</w:t>
            </w:r>
          </w:p>
          <w:p w14:paraId="0F9CBCB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001E0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профессией врача.</w:t>
            </w:r>
          </w:p>
          <w:p w14:paraId="1E8CEE2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9A02F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6FEC8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14F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«Профессия - врач»</w:t>
            </w:r>
          </w:p>
          <w:p w14:paraId="521E043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6493E26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18618D5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-познавательно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сследовательская деятельность;</w:t>
            </w:r>
          </w:p>
          <w:p w14:paraId="717923F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4F65AC3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0A8DCDE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14:paraId="7D2192D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9C6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0E1F80C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профессии врача. Труд врача, медицинской сестры их личностные и деловые качества.</w:t>
            </w:r>
          </w:p>
          <w:p w14:paraId="699C05D7" w14:textId="587AEF4C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Познавательно - исследовательская </w:t>
            </w:r>
          </w:p>
          <w:p w14:paraId="7F3B2B0B" w14:textId="2C7E28F4" w:rsidR="003207DF" w:rsidRDefault="003207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Онлайн экскурсия в зоопарк</w:t>
            </w:r>
          </w:p>
          <w:p w14:paraId="06D8EF7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Игровая</w:t>
            </w:r>
          </w:p>
          <w:p w14:paraId="4B6690A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 - ролевая игра «Больница».</w:t>
            </w:r>
          </w:p>
          <w:p w14:paraId="38C81EE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14:paraId="70563B4A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Чуковский «Айболит».</w:t>
            </w:r>
          </w:p>
          <w:p w14:paraId="372D68A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14:paraId="64141EA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Аппликация, коллективная работа «Доктор Айболит».</w:t>
            </w:r>
          </w:p>
          <w:p w14:paraId="72E842D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5359BE2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34DFA12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17C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профессии врача;</w:t>
            </w:r>
          </w:p>
          <w:p w14:paraId="49DCF36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активность в сюжетно - ролевой игре;</w:t>
            </w:r>
          </w:p>
          <w:p w14:paraId="3C7250F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эмоционально реагирует на поступки героев произведения К. Чуковского «Айболит»;</w:t>
            </w:r>
          </w:p>
          <w:p w14:paraId="089829E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работе над коллективной аппликацией.</w:t>
            </w:r>
          </w:p>
          <w:p w14:paraId="508D7D6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0FDDF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D8F6872" w14:textId="77777777" w:rsidR="00BD45AB" w:rsidRDefault="00BD45A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1A6B874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7CEA3911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F083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59EB0A2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8F19B1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887A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986A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C011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9A51381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52558678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2F0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C4B7B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поддержания активного интереса к познавательно - исследовательской деятельности.</w:t>
            </w:r>
          </w:p>
          <w:p w14:paraId="0FC9E79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C55C99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7E38E4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познакомить со свойствами снега в процессе </w:t>
            </w:r>
            <w:r>
              <w:rPr>
                <w:rFonts w:ascii="Times New Roman" w:hAnsi="Times New Roman"/>
                <w:sz w:val="24"/>
                <w:szCs w:val="24"/>
              </w:rPr>
              <w:t>познавательно - исследовательской деятельности.</w:t>
            </w:r>
          </w:p>
          <w:p w14:paraId="42595E7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89DAB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977B8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27E2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«Здравствуй, зимушка-</w:t>
            </w:r>
          </w:p>
          <w:p w14:paraId="5188D407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зима!»</w:t>
            </w:r>
          </w:p>
          <w:p w14:paraId="093B02F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37ED58D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277699F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0BFD220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090F07B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20A8A30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14:paraId="0083BE7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343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02F349C0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Беседы «Зимние приметы»,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«Почему люди зимой не мерзнут?».</w:t>
            </w:r>
          </w:p>
          <w:p w14:paraId="4A60FDED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5FA4944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Познавательно - исследовательская </w:t>
            </w:r>
          </w:p>
          <w:p w14:paraId="6DD969D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Наблюдения за снегом: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рассмотреть снежинки, уточнить, что они разной формы.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со свойствами снега: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холодный, рассыпчатый, липкий, белый, грязный.</w:t>
            </w:r>
          </w:p>
          <w:p w14:paraId="48BEBA3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7FAD115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Показать превращение воды в лед и обратный процесс и закрепить представление о том, что превращение воды в лед зависит от температуры воздуха. С помощью формочек сделать ледяные игрушки.</w:t>
            </w:r>
          </w:p>
          <w:p w14:paraId="4C33EB32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ED2AB7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7308C6F3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«Зайка беленький сидит», «Беги в дом, какой назову».</w:t>
            </w:r>
          </w:p>
          <w:p w14:paraId="32C5467F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52E577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DDE6E8F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Я. Аким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«Первый снег»,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Е. Трутнева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«Первый снег».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Разучивание стихотворения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И. Демьянова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«Воробей».</w:t>
            </w:r>
          </w:p>
          <w:p w14:paraId="0944473C" w14:textId="77777777" w:rsidR="00BD45AB" w:rsidRDefault="00BD45A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1B6D6FD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Труд в природе.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участка от снега.</w:t>
            </w:r>
          </w:p>
          <w:p w14:paraId="50683092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481C23F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574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знает приметы зимы;</w:t>
            </w:r>
          </w:p>
          <w:p w14:paraId="012B469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интерес к исследовательской деятельности;</w:t>
            </w:r>
          </w:p>
          <w:p w14:paraId="7440076A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двигательную активность в подвижных играх;</w:t>
            </w:r>
          </w:p>
          <w:p w14:paraId="5769515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позитивно относится к трудовой деятельности. </w:t>
            </w:r>
          </w:p>
          <w:p w14:paraId="7E614D5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E0F64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1480BC" w14:textId="77777777" w:rsidR="008A2C0B" w:rsidRDefault="008A2C0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B9B8FA7" w14:textId="77777777" w:rsidR="008A2C0B" w:rsidRDefault="008A2C0B" w:rsidP="008A2C0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9E2CDF7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2BE54F20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3D7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26B6FC0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54EFBE35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0E86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4F2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A14B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FE98021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34309234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500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1ECD8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поддержания активного интереса к познавательно - исследовательской деятельности.</w:t>
            </w:r>
          </w:p>
          <w:p w14:paraId="55BF1FA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2E870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33FE582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познакомить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етей с повадками птиц в холодный зимний период.</w:t>
            </w:r>
          </w:p>
          <w:p w14:paraId="3F88B6B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D78A6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E5D3D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602F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zh-CN"/>
              </w:rPr>
              <w:t>«Птицы»</w:t>
            </w:r>
          </w:p>
          <w:p w14:paraId="535FCCEE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1D45A8D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146B2CE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6EA669DD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14:paraId="01383C39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10C6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Познавательно - исследовательская </w:t>
            </w:r>
          </w:p>
          <w:p w14:paraId="576F735E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69A9B09E" w14:textId="13014BBF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улице рассмотреть следы птиц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(воробья, вороны),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сравнить, что общего и чем они отличаются. Наблюдать за 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ведением птиц. Явления природы: снегопад, метель, вьюга, пурга, оттепель. Следы на снегу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воробья и вороны.</w:t>
            </w:r>
          </w:p>
          <w:p w14:paraId="2DE98493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Повадки птиц. Вновь прилетевшие птицы. Поведение птиц во время подкормки на участке и в кормушке. Воробьи, вороны, сороки, синицы, снегири.</w:t>
            </w:r>
          </w:p>
          <w:p w14:paraId="728FD9CF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A3D54F" w14:textId="77777777" w:rsidR="008A2C0B" w:rsidRDefault="008A2C0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F3AFBF6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Беседа: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 помочь птицам зимой?» с изготовлением коллажа «Как помочь птицам зимой?».</w:t>
            </w:r>
          </w:p>
          <w:p w14:paraId="64E0D20C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Рассматривание картин: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серия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«Птицы нашего леса».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примету: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«Если в декабре глубоко промерзнет земля - к урожаю».</w:t>
            </w:r>
          </w:p>
          <w:p w14:paraId="1FE713B7" w14:textId="77777777" w:rsidR="00BD45AB" w:rsidRDefault="00BD45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EEC28E5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44E9DC17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«Знаешь ли ты...»</w:t>
            </w:r>
          </w:p>
          <w:p w14:paraId="5AAD44C8" w14:textId="77777777" w:rsidR="008A2C0B" w:rsidRDefault="008A2C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434921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13C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птицах;</w:t>
            </w:r>
          </w:p>
          <w:p w14:paraId="42C106A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знает повадки птиц;</w:t>
            </w:r>
          </w:p>
          <w:p w14:paraId="0228A38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различает на снегу следы воробья и вороны;</w:t>
            </w:r>
          </w:p>
          <w:p w14:paraId="6C159B9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активность в игровой деятельности.</w:t>
            </w:r>
          </w:p>
          <w:p w14:paraId="13FE3F15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C6C998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65A164" w14:textId="77777777" w:rsidR="00BD45AB" w:rsidRDefault="00BD45AB" w:rsidP="008A2C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3ED64A0" w14:textId="77777777" w:rsidR="008A2C0B" w:rsidRDefault="008A2C0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2FF8815D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2C2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23BCF92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3AF72B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F86C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26D0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CFB6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72D6A80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A2C0B" w14:paraId="441F42F0" w14:textId="77777777" w:rsidTr="008A2C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937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B303AE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</w:p>
          <w:p w14:paraId="14509CA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промежуточного мониторинга по развитию кругозора и познавательно – исследовательской деятельности в природе и окружающем мире.</w:t>
            </w:r>
          </w:p>
          <w:p w14:paraId="7396088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D32CA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познавательно – исследовательской деятельности в природе и окружающем мире.</w:t>
            </w:r>
          </w:p>
          <w:p w14:paraId="09646F91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18B4F0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7E23BEB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219364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482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Промежуточный мониторинг по развитию кругозора и познавательно - исследовательской деятельности в природе и окружающем мире.</w:t>
            </w:r>
          </w:p>
          <w:p w14:paraId="3D7DF96F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E04E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Выполнение заданий по пройденному материалу по разделам программы «Живая природа», «Неживая природа», «Растения», «Птицы», «Животные», «Человек».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E70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интерес к природным объектам, особенностям их жизни, испытывает радость от общения с животными и растениями;</w:t>
            </w:r>
          </w:p>
          <w:p w14:paraId="4716D773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любознательность, задает поисковые вопросы (почему, зачем, откуда).</w:t>
            </w:r>
          </w:p>
          <w:p w14:paraId="525443CC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B9CDF7" w14:textId="77777777" w:rsidR="008A2C0B" w:rsidRDefault="008A2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57D297" w14:textId="77777777" w:rsidR="00BD1FFB" w:rsidRDefault="00BD1FFB" w:rsidP="00BD45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14:paraId="0A36F028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 2 недели - выходные праздничные дни</w:t>
      </w:r>
    </w:p>
    <w:p w14:paraId="78A7E766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174DB970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2F1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30CC42B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72883FB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C06A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1A8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B744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EA97DD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1B5FD44F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BBB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61B7B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3ED0FB6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4AAE0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3602770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179CAAB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4D4B1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EA0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«Природный мир»</w:t>
            </w:r>
          </w:p>
          <w:p w14:paraId="41E93168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2A19451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267C42D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081C465D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3FC4099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14:paraId="5EB1D63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7360A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F53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Познавательно - исследовательская </w:t>
            </w:r>
          </w:p>
          <w:p w14:paraId="00228BC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0589980A" w14:textId="2381848D" w:rsidR="00BD1FFB" w:rsidRPr="00C12B99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Погода в ветреный день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(наблюдение из окна).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Снежинки при свете фонаря. Сугробы, лед. Узоры на стекле.</w:t>
            </w:r>
          </w:p>
          <w:p w14:paraId="0A9A6D23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Наблюдения за снегом. Во время снегопада рассмотреть снежинки через увеличительное стекло, определить их фор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му, сосчитать лучи, полюбоваться красотой снежинок, придумать, на что они похожи. В морозный день послушать, как скрипит снег, определить, в какую погоду снег скрипит. Подвести к выводу, что снег скрипит в мороз. Полюбо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ваться, как блестит снег в солнечную погоду. Подвести детей к выводу, что он блестит в солнечную погоду при ярком свете, в пасмурный день не блестит.</w:t>
            </w:r>
          </w:p>
          <w:p w14:paraId="61597F5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1777CE8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И. Суриков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«Белый снег пушистый...»,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К. Ушинский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«Лиса Патрикеевна», «Жалобы Зайки»,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К. Бальмонт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«Снежинка»,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Январь»,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М. Садовский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«Снегопад».</w:t>
            </w:r>
            <w:proofErr w:type="gramEnd"/>
          </w:p>
          <w:p w14:paraId="1FFFA8A0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Закличка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«Мороз, Мороз, не морозь мой нос».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пословицу: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«Белее зима - зеленее лето».</w:t>
            </w:r>
          </w:p>
          <w:p w14:paraId="2DF4BB86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Двигательная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«Поймай хвост».</w:t>
            </w:r>
          </w:p>
          <w:p w14:paraId="20CABC6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</w:t>
            </w:r>
          </w:p>
          <w:p w14:paraId="1CAA8227" w14:textId="3AC6D549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участка после снегопада. Замораживание цветных льдинок.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D7A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ебенок различает явления природы по признакам;</w:t>
            </w:r>
          </w:p>
          <w:p w14:paraId="160FFD9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пользуется способом сенсорного анализа при сравнении предметов;</w:t>
            </w:r>
          </w:p>
          <w:p w14:paraId="7E7FD22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активный интерес к произведениям детской литературы;</w:t>
            </w:r>
          </w:p>
          <w:p w14:paraId="08AF307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позитивно относится к любым видам труда. </w:t>
            </w:r>
          </w:p>
          <w:p w14:paraId="43E3F5F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608A6E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3D5AFC4A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B6C7D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область.</w:t>
            </w:r>
          </w:p>
          <w:p w14:paraId="4B6DB8A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4B528057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27774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D5B8E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E3C31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 xml:space="preserve">Ожидаемые образовательные </w:t>
            </w:r>
            <w:r>
              <w:rPr>
                <w:rFonts w:ascii="Times New Roman" w:eastAsia="Calibri" w:hAnsi="Times New Roman" w:cs="Times New Roman"/>
              </w:rPr>
              <w:lastRenderedPageBreak/>
              <w:t>результаты (целевые ориентиры)</w:t>
            </w:r>
          </w:p>
          <w:p w14:paraId="06C7E2F8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2617D9EB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859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49C79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4F7BDE3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092B2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20C8D64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53D11F3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A8188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3483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«Особенности времени года - зима»</w:t>
            </w:r>
          </w:p>
          <w:p w14:paraId="4C6538EA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6245531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18921471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37270087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14:paraId="6E4C0DD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BBBFE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EA9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Познавательно - исследовательская </w:t>
            </w:r>
          </w:p>
          <w:p w14:paraId="063AC108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170C1465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птицами. На каждой прогулке наблюдать за повадками и внешним видом птиц,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кто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где любит нахо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диться: вороны - на толстых ветках деревьев, воробьи - на ветках кустов, голуби - на карнизах жилищ. Устанавли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вать связи между поведением птиц и состоянием погоды: в мороз птицы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сидят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нахохлившись, крупные птицы прячут клюв под крыло.</w:t>
            </w:r>
          </w:p>
          <w:p w14:paraId="7A7EFA8A" w14:textId="223B8185" w:rsidR="00BD1FFB" w:rsidRPr="004C12DC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45E787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«Поиск воздуха»; «Солнечные зайчики».</w:t>
            </w:r>
          </w:p>
          <w:p w14:paraId="674062A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C151FB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16DBBA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М. Пришвин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«Ночевка зайца»,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Бианки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«Снежная книга».</w:t>
            </w:r>
          </w:p>
          <w:p w14:paraId="29C46376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E287A6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21EBFD9C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Найди пару», «Опиши, мы отгадаем».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14D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различает явления природы по признакам;</w:t>
            </w:r>
          </w:p>
          <w:p w14:paraId="74C4C39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ребенок умеет наблюдать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повадками и внешним видом птиц;</w:t>
            </w:r>
          </w:p>
          <w:p w14:paraId="3B91134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активный интерес к произведениям детской литературы;</w:t>
            </w:r>
          </w:p>
          <w:p w14:paraId="479E9D3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позитивно относится к любым видам труда. </w:t>
            </w:r>
          </w:p>
          <w:p w14:paraId="2B02D0F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0FD0B4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C67C69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A9F74BA" w14:textId="77777777" w:rsidR="00BD1FFB" w:rsidRDefault="00BD1FFB" w:rsidP="00BD1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424DE055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BD45AB" w14:paraId="411C74F2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3F1C6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6C7F0B0C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60D7CE8F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1FE3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1C70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FA76A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9D66639" w14:textId="77777777" w:rsidR="00BD45AB" w:rsidRDefault="00BD45AB" w:rsidP="00BD45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0232F743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326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0FD154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3826DEE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41F2C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6B0A776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0B92B6F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818C1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A22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«Зимние наблюдения»</w:t>
            </w:r>
          </w:p>
          <w:p w14:paraId="0B445F34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590507B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 исследовательская деятельность;</w:t>
            </w:r>
          </w:p>
          <w:p w14:paraId="3106B0D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68BA4AAB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4DCF6EEB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трудовая деятельность.</w:t>
            </w:r>
          </w:p>
          <w:p w14:paraId="29DEFD52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AA9055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7AB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Познавательно – исследовательская </w:t>
            </w:r>
          </w:p>
          <w:p w14:paraId="2B5334E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Наблюдения.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Наблюдения в неживой природе. Февраль - месяц частых метелей и сильных бурь. Во время метели понаблюдать, как снег поднимается с земли, переносится в другое место, с силой бьет в окно. Предложить прислушаться, как завы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вает ветер. Объяснить, что это метет метель. Ветер поднимает снег над землей, закручивает его в столбики - это явле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называется вьюгой. Рассмотреть сугробы, которые намело около забора детского сада, а на открытых местах сне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 почти нет. Обсудить с детьми, почему так получилось.</w:t>
            </w:r>
          </w:p>
          <w:p w14:paraId="3220DF1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Охарактеризовать погоду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(снежная, вьюжная, холодная),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ветер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(злой, ледяной, колючий).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Объяснить, что именно из-за такой погоды февраль называют «лютым». Определить с детьми состояние земли под снегом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(замерзла, твердая),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вода превратилась в лед. Сделать вывод, что растениям зимой не хватает тепла, воды, но они живые и зимой как бы спят.</w:t>
            </w:r>
          </w:p>
          <w:p w14:paraId="321ACA5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Провести опыты по проращиванию сре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занных веток. Определить проявление жизни по набуханию почек и появлению листьев. Показать детям движение листьев по направлению к свету на примере комнатных растений.</w:t>
            </w:r>
          </w:p>
          <w:p w14:paraId="48D18821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296044FD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«Сравни», «Что сначала, что потом?»</w:t>
            </w:r>
          </w:p>
          <w:p w14:paraId="6D43601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CC97B4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«Февраль»,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В. Бианки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«Дотерпят ли?».</w:t>
            </w:r>
          </w:p>
          <w:p w14:paraId="688B9D5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</w:t>
            </w:r>
          </w:p>
          <w:p w14:paraId="4F1F5204" w14:textId="2ABCDE71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Уборка участка после снегопада.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4D9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различает явления природы по признакам;</w:t>
            </w:r>
          </w:p>
          <w:p w14:paraId="5DA0DBB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может словами охарактеризовать погоду;</w:t>
            </w:r>
          </w:p>
          <w:p w14:paraId="7F1A37E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интерес к природным объектам, особенностям их жизни.</w:t>
            </w:r>
          </w:p>
          <w:p w14:paraId="2BE0524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C0EC8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3E80C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DF6A0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F33B3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8446FBF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43852916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FEB3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6A70C03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028A6F8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518FC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C42F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17F7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CA365C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61C223CD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12F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93B0F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расширения детских представлений о государственных праздниках России.</w:t>
            </w:r>
          </w:p>
          <w:p w14:paraId="7CF8653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4EFFD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1BA8CE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Расширить детские представления о государственных праздниках России.</w:t>
            </w:r>
          </w:p>
          <w:p w14:paraId="7CBBC4D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7C61C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BCC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Праздники в нашем окружающем мире.</w:t>
            </w:r>
          </w:p>
          <w:p w14:paraId="76B9DB95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 февраля.</w:t>
            </w:r>
          </w:p>
          <w:p w14:paraId="5329D34C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069BE14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251F26E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372372C3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 - исследовательская деятельность;</w:t>
            </w:r>
          </w:p>
          <w:p w14:paraId="65F6615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14:paraId="3800C01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5ED6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D0140FE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о государст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венных праздниках. Рос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сийская армия, вои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ны, которые охраняют нашу Родину. Рассматривание иллюстраций. Просмотр видеофильма. Встреча с интересными людьми.</w:t>
            </w:r>
          </w:p>
          <w:p w14:paraId="54270911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893C53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8029CDC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Стихи: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И. Гурина «23 февраля», М. Сачков «Защитники Отечества», Е.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Шаламанова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«Русские богатыри».</w:t>
            </w:r>
          </w:p>
          <w:p w14:paraId="77488CBE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54C59A6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4D17FC43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Экскурсия в городской музей боевой Славы.</w:t>
            </w:r>
          </w:p>
          <w:p w14:paraId="2C3570B4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931857B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1BDA7C3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«Поздравляю папу (дедушку)».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8DE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  имеет представление о празднике «23 февраля»;</w:t>
            </w:r>
          </w:p>
          <w:p w14:paraId="533D49D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знает стихи о защитниках Отечества;</w:t>
            </w:r>
          </w:p>
          <w:p w14:paraId="71466BE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с интересом осматривает коллекцию музея боевой Славы;</w:t>
            </w:r>
          </w:p>
          <w:p w14:paraId="35A79DD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7A5E4DA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D569F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4E029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C7267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1C610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FE45167" w14:textId="77777777" w:rsidR="00686DE9" w:rsidRDefault="00686DE9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513C5C5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78498435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D90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7010BFC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4D9B08A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855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468C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456E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4927007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705379BF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E13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08B2B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умений и навыков в совместной трудовой деятельности.</w:t>
            </w:r>
          </w:p>
          <w:p w14:paraId="05BC42B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58171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7B629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умения и навыки, необходимые для трудовых совместных действий.</w:t>
            </w:r>
          </w:p>
          <w:p w14:paraId="20821765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C83DAE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1AB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Труд в природе»</w:t>
            </w:r>
          </w:p>
          <w:p w14:paraId="7653FA6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трудовая деятельность.</w:t>
            </w:r>
          </w:p>
          <w:p w14:paraId="0EB91B4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3E7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Трудовая</w:t>
            </w:r>
          </w:p>
          <w:p w14:paraId="70BF930F" w14:textId="7705BD21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Уборка участка после снегопада. Сооружение разнообразных построек из снега, используя определенные приемы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(выравнивание).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Стряхивание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снега с веток и кустарников. </w:t>
            </w:r>
          </w:p>
          <w:p w14:paraId="0079894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591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ебенок позитивно относится ко всем видам труда.</w:t>
            </w:r>
          </w:p>
          <w:p w14:paraId="432B6BB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D09AB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CCE1C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FF8F0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1DD3D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729484" w14:textId="77777777" w:rsidR="00686DE9" w:rsidRDefault="00686DE9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FB86232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01600ABF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BF4A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3D047D8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704FC6D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B4B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BA8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FC18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F5029C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61DD86A7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E52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CAEF1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представлений о домашних животных.</w:t>
            </w:r>
          </w:p>
          <w:p w14:paraId="264425D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6BAD8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домашними животными в процессе разных видов деятельности.</w:t>
            </w:r>
          </w:p>
          <w:p w14:paraId="00EDBFE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E7FE4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98D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«Домашние животные»</w:t>
            </w:r>
          </w:p>
          <w:p w14:paraId="3A7EA4D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27865DB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68C6034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художественно - эстетическая деятельность;</w:t>
            </w:r>
          </w:p>
          <w:p w14:paraId="0F77C34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85D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039B278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Беседа. Понятие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домашние живот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softHyphen/>
              <w:t>ные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лошадь, корова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коза, поросенок.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Развиваем мыслитель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ную операцию - обобще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ние; интерес к наблюдению. Где живут эти домашние животные? Прослушивание аудиоза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писи с голосами животных на ферме: блеянье козы, мычание коровы, ржание лошади, хрюканье поро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сенка. Дети опре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деляют и объясняют игро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вому персонажу, кому из домашних животных 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кой голос принадлежит.</w:t>
            </w:r>
          </w:p>
          <w:p w14:paraId="72495C3C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364537C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3AE35CA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Слушание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Лошадка» Н.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Потоловский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Котенька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коток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русская народная мелодия.</w:t>
            </w:r>
          </w:p>
          <w:p w14:paraId="3F65D9F1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Характерные танцы «Коза - дереза», «Котята - поварята» Е. Тиличеева.</w:t>
            </w:r>
          </w:p>
          <w:p w14:paraId="4166CEA3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012261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734D441B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Коллективная аппликация «Домашняя ферма».</w:t>
            </w:r>
          </w:p>
          <w:p w14:paraId="763ABFA2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A58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домашних животных;</w:t>
            </w:r>
          </w:p>
          <w:p w14:paraId="339A349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различает голоса домашних животных;</w:t>
            </w:r>
          </w:p>
          <w:p w14:paraId="3DE0764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знает музыкальный репертуар о домашних животных, может назвать произведение;</w:t>
            </w:r>
          </w:p>
          <w:p w14:paraId="67271B9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625A9C3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26D4F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C43D4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6EAB5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AF585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A83AE95" w14:textId="77777777" w:rsidR="00686DE9" w:rsidRDefault="00686DE9" w:rsidP="00BD1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8CD3702" w14:textId="77777777" w:rsidR="00BD1FFB" w:rsidRDefault="00BD1FFB" w:rsidP="00BD1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14:paraId="73C4405C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32064BEE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F45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72DBB59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71D2A26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DDC2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AD8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2AFB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167C1A3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465F31C8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B9C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F33231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международном женском дне.</w:t>
            </w:r>
          </w:p>
          <w:p w14:paraId="37D53538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9676A5B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5F67E3B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о празднике «Международный женский день».</w:t>
            </w:r>
          </w:p>
          <w:p w14:paraId="2F971E2C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36D572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B52C7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788F8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F8E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«Моя мама» </w:t>
            </w:r>
            <w:r>
              <w:rPr>
                <w:rFonts w:ascii="Times New Roman" w:hAnsi="Times New Roman"/>
                <w:sz w:val="24"/>
                <w:szCs w:val="24"/>
              </w:rPr>
              <w:t>(интеграция с образовательной областью «Социально - коммуникативное развитие»)</w:t>
            </w:r>
          </w:p>
          <w:p w14:paraId="2B2754A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E6DD3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19C04A7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14:paraId="00F56A6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 - исследовательская деятельность;</w:t>
            </w:r>
          </w:p>
          <w:p w14:paraId="61FFF3F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трудовая деятельность;</w:t>
            </w:r>
          </w:p>
          <w:p w14:paraId="333E4E6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14:paraId="785383C9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AE3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3D6EE838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мамином каравае», «Профессии наших мам», «Международный женский день». </w:t>
            </w:r>
          </w:p>
          <w:p w14:paraId="62CF7253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14:paraId="4B61CD0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14:paraId="0202FDC1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7CD8CC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6F1C874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14:paraId="347FE23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дом», «Мебель».</w:t>
            </w:r>
          </w:p>
          <w:p w14:paraId="2915AC26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F79FDAE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Трудовая.</w:t>
            </w:r>
          </w:p>
          <w:p w14:paraId="4605C7D0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подбору фотографий к фотовыставке.</w:t>
            </w:r>
          </w:p>
          <w:p w14:paraId="66CF5AF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E19EDB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Продуктивная.</w:t>
            </w:r>
          </w:p>
          <w:p w14:paraId="59980B5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Рисование: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Портрет моей мамы»</w:t>
            </w:r>
          </w:p>
          <w:p w14:paraId="38F77234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</w:p>
          <w:p w14:paraId="07E502D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9E22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ребенок имеет представление о празднике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«Международный женский день»;</w:t>
            </w:r>
          </w:p>
          <w:p w14:paraId="4B566815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самостоятельно составить небольшой рассказ о маме;</w:t>
            </w:r>
          </w:p>
          <w:p w14:paraId="4CE3CD2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развиты познавательные интересы;</w:t>
            </w:r>
          </w:p>
          <w:p w14:paraId="5A428E6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</w:tc>
      </w:tr>
    </w:tbl>
    <w:p w14:paraId="4D05B05B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4B5FB5" w14:textId="77777777" w:rsidR="00686DE9" w:rsidRDefault="00686DE9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CA39BFD" w14:textId="77777777" w:rsidR="00BD1FFB" w:rsidRDefault="00BD1FFB" w:rsidP="00CF0E0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50FFD73B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40ED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2FDAA82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7271834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4EC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71E4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B99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B9DD4F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65F8F372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C190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C3E5D9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времени года «Весна».</w:t>
            </w:r>
          </w:p>
          <w:p w14:paraId="4F99777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D8932F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детей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временем года «Весна».</w:t>
            </w:r>
          </w:p>
          <w:p w14:paraId="23750C5E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C68356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C18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«Весна»</w:t>
            </w:r>
          </w:p>
          <w:p w14:paraId="5DCA7E6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3C61128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 -  исследовательская деятельность;</w:t>
            </w:r>
          </w:p>
          <w:p w14:paraId="730FE92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14:paraId="44716F6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158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60060A2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62C13F48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Погода. Красота весеннего неба, пейзажа. Оттепель: изменение цвета и плотности снега. Сосульки.</w:t>
            </w:r>
          </w:p>
          <w:p w14:paraId="2AA58C51" w14:textId="1C36036F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Трава на солнечной стороне участка. Первые весенние цветы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(мимоза, подснежники, мать-и-мачеха).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Неживая природа. В ежедневных наблюдениях за погодой отметить, что стало немного теплее. Солнце не только светит, но уже греет. Отметить прибавление дня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(выходим на вечернюю прогулку, а солнце еще светит; вспоминаем, как было зимой).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Снег часто идет с дождем, но небо бывает голубым. Снег на земле становится серым, грязным. Рас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смотреть с детьми ледяную корочку, которая покрывает снег, объяснить, что она называется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наст,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обсудить, почему образуется наст.</w:t>
            </w:r>
          </w:p>
          <w:p w14:paraId="2C04CD21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Опыты.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Предложить ребятам потрогать воду в луже. Сделать вывод, что вода еще очень холодная, поэтому растения только просыпаются после зимы, но не растут.</w:t>
            </w:r>
          </w:p>
          <w:p w14:paraId="4F3E2C53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F3754FB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28C3D915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«Угадайка», «Угадай по запаху», «Вода бывает теплой, холодной, горячей».</w:t>
            </w:r>
          </w:p>
          <w:p w14:paraId="7C6BC16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E8B21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605E6DE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«Весенняя песенка»,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Л. Толстой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«Пришла весна».</w:t>
            </w:r>
          </w:p>
          <w:p w14:paraId="7B768E70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5CF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14:paraId="495165F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интерес к познавательно - исследовательской деятельности;</w:t>
            </w:r>
          </w:p>
          <w:p w14:paraId="52C0809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14:paraId="3E127AA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14:paraId="1AA049E3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053FEA57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4B6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Образовательная область.</w:t>
            </w:r>
          </w:p>
          <w:p w14:paraId="213C824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95E27F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2B7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64A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CD0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55DA99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27FE641D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AEF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27FE561C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времени года «Весна».</w:t>
            </w:r>
          </w:p>
          <w:p w14:paraId="633A26DE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F2110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детей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временем года «Весна».</w:t>
            </w:r>
          </w:p>
          <w:p w14:paraId="098509FA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FDC5EA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64F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«Весна» (продолжение)</w:t>
            </w:r>
          </w:p>
          <w:p w14:paraId="2CB737D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0BE53B1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 - исследовательская деятельность;</w:t>
            </w:r>
          </w:p>
          <w:p w14:paraId="7417FBD3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5724C92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игровая деятельность.</w:t>
            </w:r>
          </w:p>
          <w:p w14:paraId="39450461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7C5CDB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9C1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37E7B3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464AE5A5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растениями. Обратить внимание на то, что солнце сквозь ветки проникает медленнее, поэтому под деревьями снега больше, чем на открытых местах, но около стволов всюду появились воронки. Обсудить с детьми это явление: теплая нижняя часть ствола нагрелась от солнца и растопила снег вокруг себя. В конце месяца предло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жить найти первую проталину и пробившуюся травку.</w:t>
            </w:r>
          </w:p>
          <w:p w14:paraId="4258C8E7" w14:textId="1C238E59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Наблюдения за птицами. </w:t>
            </w:r>
          </w:p>
          <w:p w14:paraId="6320173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2775E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1E28EA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Н. Сладкое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«Весенние радости»,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Алферов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«Март»,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Зотов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«Заяц-беляк».</w:t>
            </w:r>
          </w:p>
          <w:p w14:paraId="2B87B34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FF56205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53BE084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«Веснянка».</w:t>
            </w:r>
          </w:p>
          <w:p w14:paraId="3C50309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A51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14:paraId="0F1E187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интерес к познавательно - исследовательской деятельности;</w:t>
            </w:r>
          </w:p>
          <w:p w14:paraId="109DF84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14:paraId="174AB49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14:paraId="655377E9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2C1B82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D28195B" w14:textId="77777777" w:rsidR="00BD1FFB" w:rsidRDefault="00BD1FFB" w:rsidP="00CF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165D4566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1645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715344D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22856AF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49E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354F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071B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8671A0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1FCBEC8F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13E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2D4411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коллективного мероприятия «Весенняя ярмарка».</w:t>
            </w:r>
          </w:p>
          <w:p w14:paraId="23D1BD5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5A607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эффективность усвоения программного материала по теме «Весна» в процессе коллективного проекта «Весенняя ярмарка».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AC1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«Весенняя ярмарка» Семейно - групповой развлекательный проект.</w:t>
            </w:r>
          </w:p>
          <w:p w14:paraId="0DBB0B4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A41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«Весенней ярмарки» составляет пройденный детьми программный материал.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DA4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положительные эмоции в коллективном проекте;</w:t>
            </w:r>
          </w:p>
          <w:p w14:paraId="683C9A0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  <w:p w14:paraId="77EED0C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3EFF71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DA758F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BDCAAD1" w14:textId="77777777" w:rsidR="00BD1FFB" w:rsidRDefault="00BD1FFB" w:rsidP="00BD1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0B91F2CA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486D10F3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E15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3DA1662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73D9D1F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059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B08D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FB0B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205A6F5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1EB490B1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1FA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03B40A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1C2C3198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6774F69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0A2E5C0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2F8CDC5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EEF6F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1C0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«Апрельские наблюдения»</w:t>
            </w:r>
          </w:p>
          <w:p w14:paraId="6090F82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348CF89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 - исследовательская деятельность;</w:t>
            </w:r>
          </w:p>
          <w:p w14:paraId="1F2A6FF6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3A15EA70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трудовая деятельность.</w:t>
            </w:r>
          </w:p>
          <w:p w14:paraId="75CF9BC2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8974FD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00B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492C226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3D2FEDA2" w14:textId="1B18BE75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Почки на деревьях, листья.</w:t>
            </w:r>
          </w:p>
          <w:p w14:paraId="72BC262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Весенний дождь. Первая гроза. Отметить повышение температуры днем, оно приводит к появлению ручьев, таянию сосулек. Обсудить с детьми, что значит «звенит капель».</w:t>
            </w:r>
          </w:p>
          <w:p w14:paraId="370FCEB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Отметить появление первых проталин. Предложить понаблюдать путь одного из ручейков, который соединяется по дороге с другими ручейками. Рассказать детям, что ручьи впадают в реки, озера, и вода в них поднимается, иногда возникают наводнения.</w:t>
            </w:r>
          </w:p>
          <w:p w14:paraId="747A9075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D04BF0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«Как проткнуть воздушный шарик без вреда для него», «Запуск кораблика» (по течению, против течения).</w:t>
            </w:r>
          </w:p>
          <w:p w14:paraId="5A2075C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A53737E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E826996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Ушинский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«Пчелки на разведке»,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Н. Сладкое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«Птицы».</w:t>
            </w:r>
          </w:p>
          <w:p w14:paraId="4C197DE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8FFDBA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14:paraId="5A9ACCF1" w14:textId="1F4F44FB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Уборка мусора, участка.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1EA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14:paraId="6264E19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интерес к познавательно - исследовательской деятельности;</w:t>
            </w:r>
          </w:p>
          <w:p w14:paraId="532FA5F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14:paraId="65FFBAF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14:paraId="101F8C8D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5FC42F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5F5F313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22EE8FB0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FBF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3421FBD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16C651C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F26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EE1E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891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5E4507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4282E639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12D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4DF0CB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7BF781F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61412D54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1C74D8A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49A7DF5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30360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2BB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«Апрельские наблюдения» (продолжение)</w:t>
            </w:r>
          </w:p>
          <w:p w14:paraId="01BBEE4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21B0833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 - исследовательская деятельность;</w:t>
            </w:r>
          </w:p>
          <w:p w14:paraId="0BA7A18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трудовая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141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3CB15E9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311472E6" w14:textId="5E4D0DB6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наблюдения за пробуждением растений</w:t>
            </w:r>
            <w:r w:rsidR="00C363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Отметить, что растения появ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ляются в тех местах, где сильнее греет солнышко и высыхает почва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(у заборов, у стен домов). </w:t>
            </w:r>
          </w:p>
          <w:p w14:paraId="2C84D1AA" w14:textId="6DA63425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Обратить внимание на поведение птиц: они стали звонко щебетать, летать парами, высматривать места для гнезд, собирать и носить в клюве веточки, пушинки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(обсудить с детьми, зачем они это делают). </w:t>
            </w:r>
          </w:p>
          <w:p w14:paraId="7E6C2B50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6C6A3FC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«Почему все звучит?», «Делаем облако».</w:t>
            </w:r>
          </w:p>
          <w:p w14:paraId="5D8DC13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39CCBF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Трудовая</w:t>
            </w:r>
          </w:p>
          <w:p w14:paraId="1E708199" w14:textId="1C2B5F16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Выращивание рассады уличных цветов.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85A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замечает весенние изменения в природе;</w:t>
            </w:r>
          </w:p>
          <w:p w14:paraId="769B2A0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опытно - исследовательской деятельности;</w:t>
            </w:r>
          </w:p>
          <w:p w14:paraId="39A9609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позитивно относится к разным видам труда.</w:t>
            </w:r>
          </w:p>
          <w:p w14:paraId="31EC0E8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F5F9F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2C6F7B8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1A0D9C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088E341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581C7D97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2F65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2130B37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646164A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7EB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60C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605B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06D5EE1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1681844F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E66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3570A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5E30A1B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AB80561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0B31A4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0204E16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48EA3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1A3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«Апрельские наблюдения» (продолжение)</w:t>
            </w:r>
          </w:p>
          <w:p w14:paraId="20F48F1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61226C0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 - исследовательская деятельность;</w:t>
            </w:r>
          </w:p>
          <w:p w14:paraId="00962581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14:paraId="1B296FC0" w14:textId="77777777" w:rsidR="00BD1FFB" w:rsidRDefault="00BD1FF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14:paraId="1FB0E0D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26A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70EB47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1B1D7A6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Жуки, бабочки, мухи, комары, муравьи, дождевые черви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(умение их различать).</w:t>
            </w:r>
          </w:p>
          <w:p w14:paraId="54EE620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Кошки и собаки, греющиеся на солнце.</w:t>
            </w:r>
          </w:p>
          <w:p w14:paraId="58340D8C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F88D9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Неживая природа. В теплый солнечный день описать состояние природы и погоды. Спросить детей, почему они так легко одеты, с чем это связано. </w:t>
            </w:r>
          </w:p>
          <w:p w14:paraId="5D5DFDD4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Отметить цвет неба, закрепить названия облаков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(кучевые);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какой дует ветерок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(по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добрать определения: теплый, ласковый, шаловливый, нежный).</w:t>
            </w:r>
            <w:proofErr w:type="gramEnd"/>
          </w:p>
          <w:p w14:paraId="79DF8B86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F887E6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«Радуга», «Естественная лупа».</w:t>
            </w:r>
          </w:p>
          <w:p w14:paraId="4C822B8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8CD34A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36AF877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Е. Чарушин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«Воробей»,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Бианки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«Первая охота».</w:t>
            </w:r>
          </w:p>
          <w:p w14:paraId="29CAAD5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F69DB91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7B194382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«Два гуся».</w:t>
            </w:r>
          </w:p>
          <w:p w14:paraId="133FB968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82E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замечает весенние изменения в природе:</w:t>
            </w:r>
          </w:p>
          <w:p w14:paraId="5782B3A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творчество в познавательно - исследовательской деятельности;</w:t>
            </w:r>
          </w:p>
          <w:p w14:paraId="4C320DE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позитивно относится к разным видам труда.</w:t>
            </w:r>
          </w:p>
          <w:p w14:paraId="374CAF7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F4197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1BD8645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D4C80D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40B8367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154EAE5A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CC76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2D39C09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1B9E06F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F299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AA41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5452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7DB5B6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056E5F62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790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C7D71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</w:p>
          <w:p w14:paraId="19927DD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условий для развития кругозора и познавательно - исследовательской деятельности в процессе игровой деятельности.</w:t>
            </w:r>
          </w:p>
          <w:p w14:paraId="23F38DA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8D4D7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4E2220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представления о мире природы в процессе игровой деятельности.</w:t>
            </w:r>
          </w:p>
          <w:p w14:paraId="624139A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E330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Неделя игры</w:t>
            </w:r>
          </w:p>
          <w:p w14:paraId="02079E0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Краткое содержание:</w:t>
            </w:r>
          </w:p>
          <w:p w14:paraId="7947601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игровая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415B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0FBB248A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Словарная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«Повторяя друг за другом».</w:t>
            </w:r>
          </w:p>
          <w:p w14:paraId="19758BDD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Игровые ситуации: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«Дюймовочка знакомит ребят с первоцветами, «Прогулка в лес».</w:t>
            </w:r>
          </w:p>
          <w:p w14:paraId="4D836CE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«Кто как поет?», «Третий лишний».</w:t>
            </w:r>
          </w:p>
          <w:p w14:paraId="45F6E9E3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«Лети, листок, ко мне в кузовок». </w:t>
            </w:r>
          </w:p>
          <w:p w14:paraId="2C7773DF" w14:textId="77777777" w:rsidR="00BD1FFB" w:rsidRDefault="00BD1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Подвижная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«Два гуся».</w:t>
            </w:r>
          </w:p>
          <w:p w14:paraId="7DA4F3A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05A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инициативу в игровой деятельности.</w:t>
            </w:r>
          </w:p>
          <w:p w14:paraId="4CF9326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10753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4DEB3F" w14:textId="77777777" w:rsidR="00BD1FFB" w:rsidRDefault="00BD1FFB" w:rsidP="00BD1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46B604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1C1811D" w14:textId="77777777" w:rsidR="00BD1FFB" w:rsidRDefault="00BD1FFB" w:rsidP="00BD1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7782D7D9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0233F9F0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A76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14E5154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336DDA9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F3F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69F5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BECA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E529BE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6142AF52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19D2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D3588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развитию кругозора и познавательно - исследовательской деятельности в природе и окружающем мире.</w:t>
            </w:r>
          </w:p>
          <w:p w14:paraId="0AF7BEE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62B26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познавательно - исследовательской деятельности в природе и окружающем мире.</w:t>
            </w:r>
          </w:p>
          <w:p w14:paraId="2E62EC2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E8F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«Ознакомление с природой. Времена года».</w:t>
            </w:r>
          </w:p>
          <w:p w14:paraId="2B39FA1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BC8A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14:paraId="128C898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«Ознакомление с природой. Времена года». </w:t>
            </w:r>
          </w:p>
          <w:p w14:paraId="3484CCF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Содержание мониторинга составляют игровые задания, 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1B0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временах года, сезонных изменениях в природе.</w:t>
            </w:r>
          </w:p>
          <w:p w14:paraId="094E542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FE2A2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A36AB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4CD4C0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8A9C2B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C961655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28AECA58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864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17A2617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4B82547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6C0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462B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B526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57D5306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2EDBA70A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4D2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BE0AC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развитию кругозора и познавательно – исследовательской деятельности в природе и окружающем мире.</w:t>
            </w:r>
          </w:p>
          <w:p w14:paraId="5BAFD81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02EBB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познавательно - исследовательской деятельности в природе и окружающем мире.</w:t>
            </w:r>
          </w:p>
          <w:p w14:paraId="7F1985C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E2E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«Жизнь растений и животных в среде обитания».</w:t>
            </w:r>
          </w:p>
          <w:p w14:paraId="2866C05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E80B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14:paraId="40CC803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«Жизнь растений и животных в среде обитания».</w:t>
            </w:r>
          </w:p>
          <w:p w14:paraId="005E8284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Содержание мониторинга составляют игровые задания, 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A39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жизни растений и животных в среде обитания;</w:t>
            </w:r>
          </w:p>
          <w:p w14:paraId="53ADED6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может составить описательный рассказ о растениях и животных;</w:t>
            </w:r>
          </w:p>
          <w:p w14:paraId="5279D2A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14:paraId="26930DA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7FE0B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A40213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F06BC5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B632861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4394DB6B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D37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1E8DB8A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3DF2980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C31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44CC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BF2F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3155CC8C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07804D56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796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E9377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развитию кругозора и познавательно - исследовательской деятельности в природе и окружающем мире.</w:t>
            </w:r>
          </w:p>
          <w:p w14:paraId="2301CD8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735E90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познавательно - исследовательской деятельности в природе и окружающем мире.</w:t>
            </w:r>
          </w:p>
          <w:p w14:paraId="0A3A054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CDD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«Места произрастания и обитания растений и животных».</w:t>
            </w:r>
          </w:p>
          <w:p w14:paraId="1A8B52E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3E6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14:paraId="0DDC4D11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«Места произрастания и обитания растений и животных».</w:t>
            </w:r>
          </w:p>
          <w:p w14:paraId="57852FA9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Содержание мониторинга составляют игровые задания, 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3FD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местах произрастания и обитания растений и животных;</w:t>
            </w:r>
          </w:p>
          <w:p w14:paraId="3ED8B01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может составить описательный рассказ о местах произрастания и обитания растений и животных;</w:t>
            </w:r>
          </w:p>
          <w:p w14:paraId="19E9368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14:paraId="22DDCBC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DEAED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62E05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02395B6" w14:textId="77777777" w:rsidR="00BD1FFB" w:rsidRDefault="00BD1FFB" w:rsidP="00BD1F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334D2B" w14:textId="77777777" w:rsidR="00BD1FFB" w:rsidRDefault="00BD1FFB" w:rsidP="00BD1FF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B245398" w14:textId="77777777" w:rsidR="00BD1FFB" w:rsidRDefault="00BD1FFB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6804"/>
        <w:gridCol w:w="3402"/>
      </w:tblGrid>
      <w:tr w:rsidR="00686DE9" w14:paraId="686771F8" w14:textId="77777777" w:rsidTr="00686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7DA6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14:paraId="1172F97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14:paraId="02D80AD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9D9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C95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B4DF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Ожидаемые образовательные результаты (целевые ориентиры)</w:t>
            </w:r>
          </w:p>
          <w:p w14:paraId="63DB1FF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1FFB" w14:paraId="6B271A17" w14:textId="77777777" w:rsidTr="00BD1FF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2C5B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8E832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развитию кругозора и познавательно - исследовательской деятельности в природе и окружающем мире.</w:t>
            </w:r>
          </w:p>
          <w:p w14:paraId="5D4AAF82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3BF27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DE9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познавательно - исследовательской деятельности в природе и окружающем мире.</w:t>
            </w:r>
          </w:p>
          <w:p w14:paraId="37D233D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1CCE07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18981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908BDE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9CB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«Человек и окружающий мир».</w:t>
            </w:r>
          </w:p>
          <w:p w14:paraId="5C53D76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177A5A1D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FD503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14:paraId="64FBC30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«Человек и окружающий мир».</w:t>
            </w:r>
          </w:p>
          <w:p w14:paraId="2976F0AA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Содержание мониторинга составляют игровые задания, 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77E8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ребенок имеет представление о роли человека в окружающем мире; </w:t>
            </w:r>
          </w:p>
          <w:p w14:paraId="1433EA6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ребенок может составить описательный рассказ о роли человека в окружающем мире; </w:t>
            </w:r>
          </w:p>
          <w:p w14:paraId="26B54E10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14:paraId="148075F6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3A100C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86603F" w14:textId="77777777" w:rsidR="00BD1FFB" w:rsidRDefault="00BD1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20CFF4" w14:textId="77777777" w:rsidR="00177831" w:rsidRDefault="00686DE9" w:rsidP="0017783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2.3.3 </w:t>
      </w:r>
      <w:r w:rsidR="001778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Образовательная область «Познавательное развитие». Формирование элементарных математических представлений.</w:t>
      </w:r>
    </w:p>
    <w:p w14:paraId="43D69730" w14:textId="77777777" w:rsidR="00177831" w:rsidRDefault="00177831" w:rsidP="001778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A72D439" w14:textId="77777777" w:rsidR="00177831" w:rsidRDefault="00177831" w:rsidP="001778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Сентябрь</w:t>
      </w:r>
    </w:p>
    <w:p w14:paraId="424442A2" w14:textId="77777777" w:rsidR="00177831" w:rsidRDefault="00177831" w:rsidP="00177831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14:paraId="4FBD15F8" w14:textId="77777777" w:rsidR="00177831" w:rsidRDefault="00177831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CB1A25" w14:paraId="3AD429E0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B21F" w14:textId="77777777" w:rsidR="00CB1A25" w:rsidRDefault="00CB1A25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E1FBC" w14:textId="77777777" w:rsidR="00CB1A25" w:rsidRDefault="00CB1A25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4C49" w14:textId="77777777" w:rsidR="00CB1A25" w:rsidRDefault="00CB1A25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4FF4" w14:textId="77777777" w:rsidR="00CB1A25" w:rsidRDefault="00CB1A25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4 </w:t>
            </w:r>
            <w:r w:rsidR="00686DE9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2FC3" w14:textId="77777777" w:rsidR="00CB1A25" w:rsidRPr="00686DE9" w:rsidRDefault="00CB1A25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B1A25" w14:paraId="7D1CCAB7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4EA3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4870C25E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умений по сравнению двух равных групп предметов.</w:t>
            </w:r>
          </w:p>
          <w:p w14:paraId="28DD736E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A21049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E57ABB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умения по сравнению двух равных групп предметов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6F16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«Сравнение двух равных групп предметов»</w:t>
            </w:r>
          </w:p>
          <w:p w14:paraId="4C06A1B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3577CE8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03A6549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6B4C785C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4F44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2697C8A2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 о том, что мы будем сегодня сравнивать.</w:t>
            </w:r>
          </w:p>
          <w:p w14:paraId="27F8BC1B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и картинок: две дорожки, две корзинки, макет полянки.</w:t>
            </w:r>
          </w:p>
          <w:p w14:paraId="0C5515B4" w14:textId="77777777" w:rsidR="00CB1A25" w:rsidRDefault="00CB1A25">
            <w:pPr>
              <w:spacing w:after="0" w:line="240" w:lineRule="auto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Считаем дорожки, корзинки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рибочки.</w:t>
            </w:r>
          </w:p>
          <w:p w14:paraId="372E4F3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Устанавливаем равенство предметов на основе счета.</w:t>
            </w:r>
          </w:p>
          <w:p w14:paraId="06A1CCFF" w14:textId="77777777" w:rsidR="00CB1A25" w:rsidRDefault="00CB1A2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14:paraId="08420837" w14:textId="77777777" w:rsidR="00CB1A25" w:rsidRDefault="00CB1A25">
            <w:pPr>
              <w:spacing w:after="0" w:line="240" w:lineRule="auto"/>
              <w:rPr>
                <w:rFonts w:ascii="Calibri" w:hAnsi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Игровая</w:t>
            </w:r>
          </w:p>
          <w:p w14:paraId="6841D495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14:paraId="40855795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«Больше, меньше, столько-сколько», «Подбери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такие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же по размеру».</w:t>
            </w:r>
          </w:p>
          <w:p w14:paraId="567DC7D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26885B5" w14:textId="77777777" w:rsidR="00CB1A25" w:rsidRDefault="00CB1A2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6EDE3B3B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Конструирование по блокам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5E933567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8AB5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21FA16E0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и картинок.</w:t>
            </w:r>
          </w:p>
          <w:p w14:paraId="124C500B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дидактических играх.</w:t>
            </w:r>
          </w:p>
          <w:p w14:paraId="14A7601C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Самостоятельное конструирование по блокам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741EC8C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9FD8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сравнении двух равных групп предметов;</w:t>
            </w:r>
          </w:p>
          <w:p w14:paraId="0650A99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понятия «больше», меньше»;</w:t>
            </w:r>
          </w:p>
          <w:p w14:paraId="5F87F05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проявляет любознательность при конструировании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блокам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5499D1C1" w14:textId="77777777" w:rsidR="00177831" w:rsidRDefault="00177831" w:rsidP="00177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10BBF2" w14:textId="77777777" w:rsidR="00177831" w:rsidRDefault="00177831" w:rsidP="001778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906FCCC" w14:textId="77777777" w:rsidR="00177831" w:rsidRDefault="00177831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5BE13644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D55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F2B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82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2DA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D49C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B1A25" w14:paraId="22EF1220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C77C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1550D8C2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умений по сравнению двух неравных групп предметов.</w:t>
            </w:r>
          </w:p>
          <w:p w14:paraId="599855DA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22820F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7AE44892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умения по сравнению двух неравных групп предметов.</w:t>
            </w:r>
          </w:p>
          <w:p w14:paraId="22C1020D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6DAF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«Сравнение двух неравных групп предметов»</w:t>
            </w:r>
          </w:p>
          <w:p w14:paraId="6414BEE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0AED303D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860591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3346CBC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38361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27D3F908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 о части суток: утро, день, вечер, ночь.</w:t>
            </w:r>
          </w:p>
          <w:p w14:paraId="0A0564C0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картин и иллюстраций.</w:t>
            </w:r>
          </w:p>
          <w:p w14:paraId="0BF6E01C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005B28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Сравнение двух неравных групп предметов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DB5BDDC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Кюи</w:t>
            </w:r>
            <w:r w:rsidR="007B1F6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7B1F6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добавляем - убавляем.</w:t>
            </w:r>
          </w:p>
          <w:p w14:paraId="004180D6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сравнения обозначаем словами.</w:t>
            </w:r>
          </w:p>
          <w:p w14:paraId="6BF83209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BA46820" w14:textId="77777777" w:rsidR="00CB1A25" w:rsidRDefault="00CB1A25">
            <w:pPr>
              <w:spacing w:after="0" w:line="240" w:lineRule="auto"/>
              <w:rPr>
                <w:rFonts w:ascii="Calibri" w:hAnsi="Calibri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5D3B683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14:paraId="4B1A08F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«Составь пары и сравни», «Соотнеси число с количеством».</w:t>
            </w:r>
          </w:p>
          <w:p w14:paraId="40D665F6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68BA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6948AA05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картин и иллюстраций.</w:t>
            </w:r>
          </w:p>
          <w:p w14:paraId="23AF64CC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сравнение групп предметов.</w:t>
            </w:r>
          </w:p>
          <w:p w14:paraId="1ABABDE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дидактических играх.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0272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сравнении двух неравных групп предметов;</w:t>
            </w:r>
          </w:p>
          <w:p w14:paraId="060B7E9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понятия «больше», меньше»;</w:t>
            </w:r>
          </w:p>
          <w:p w14:paraId="02055DE0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при счете с полочками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B1F65">
              <w:rPr>
                <w:rFonts w:ascii="Times New Roman" w:hAnsi="Times New Roman"/>
                <w:sz w:val="24"/>
                <w:szCs w:val="24"/>
                <w:lang w:eastAsia="ru-RU"/>
              </w:rPr>
              <w:t>Кюизенера</w:t>
            </w:r>
            <w:proofErr w:type="spellEnd"/>
          </w:p>
        </w:tc>
      </w:tr>
    </w:tbl>
    <w:p w14:paraId="48970E7F" w14:textId="77777777" w:rsidR="00686DE9" w:rsidRDefault="00686DE9" w:rsidP="001778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61409CF" w14:textId="77777777" w:rsidR="00177831" w:rsidRDefault="00177831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576E046B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24B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442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CF3B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91A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532E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B1A25" w14:paraId="54BCE79D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6E9D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1C1C4C89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освоения деть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ми способов обследования, сравнения фигур в процессе выделения сторон и углов.</w:t>
            </w:r>
          </w:p>
          <w:p w14:paraId="04B0F2E6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3630DD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5A16B1F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способам обследования, сравнения фигур в процессе выделения сторон и углов.</w:t>
            </w:r>
          </w:p>
          <w:p w14:paraId="33B742A7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D14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«Геометрические фигуры»</w:t>
            </w:r>
          </w:p>
          <w:p w14:paraId="3A5DEEC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409F3665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36F68733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2AAD8672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B91DD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7CE7ABF0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геометрических фигурах. Рассматривание фигур: круг, квадрат, треугольник.</w:t>
            </w:r>
          </w:p>
          <w:p w14:paraId="5EBC228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7285771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Обследование фигур: выделение сторон, углов. Нахождение фигуры по отрицанию.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с использованием логических блоков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537D78D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4A54F64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игры: «Узнай, что изменилось», «Повторяйте друг за другом».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6C52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253D4DCC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фигур</w:t>
            </w:r>
          </w:p>
          <w:p w14:paraId="3BDE53F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Обследование фигур.</w:t>
            </w:r>
          </w:p>
          <w:p w14:paraId="5B470D4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Нахождение фигуры по отрицанию.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FD6517C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с использованием логических блоков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C00EE5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играх.</w:t>
            </w:r>
          </w:p>
          <w:p w14:paraId="7AC38552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8A35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представления о геометрических фигурах;</w:t>
            </w:r>
          </w:p>
          <w:p w14:paraId="2968F0F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описать результат сравнения словами;</w:t>
            </w:r>
          </w:p>
          <w:p w14:paraId="39F1FCA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самостоятельность в дидактической игре.</w:t>
            </w:r>
          </w:p>
          <w:p w14:paraId="1376EF09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6E0E467A" w14:textId="77777777" w:rsidR="00686DE9" w:rsidRDefault="00686DE9" w:rsidP="001778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4B2AB5C" w14:textId="77777777" w:rsidR="00177831" w:rsidRDefault="00177831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0EEA6A22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4B7C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AE81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A1C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6828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14BC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B1A25" w14:paraId="31F58884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5B2A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731438AA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материала.</w:t>
            </w:r>
          </w:p>
          <w:p w14:paraId="69CECCDD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9624E9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4412C454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научить считать до 5 на основе наглядности в процессе разных видов деятельности.</w:t>
            </w:r>
          </w:p>
          <w:p w14:paraId="1F02A182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CDA5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«Игры с кубиками»</w:t>
            </w:r>
          </w:p>
          <w:p w14:paraId="2AB00F7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3F4EA1AC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69D21F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152D02C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7F42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20C12CB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разноцветных кубиках. Рассматривание кубиков.</w:t>
            </w:r>
          </w:p>
          <w:p w14:paraId="3439CD7D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</w:t>
            </w:r>
          </w:p>
          <w:p w14:paraId="288D02C9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пару», «Разноцветная дорожка» (из 5 кубиков), «Разноцветный домик», «Посчитай».</w:t>
            </w:r>
          </w:p>
          <w:p w14:paraId="44B0B2B5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49C4B3DA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с использованием логических блоков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A3493D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7F97D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28CB2992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кубиков.</w:t>
            </w:r>
          </w:p>
          <w:p w14:paraId="150694F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и познавательно - исследовательской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9F4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счете до 5 на основе наглядности;</w:t>
            </w:r>
          </w:p>
          <w:p w14:paraId="05C7CD80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самостоятельно выполняет игровые математические задания.</w:t>
            </w:r>
          </w:p>
          <w:p w14:paraId="5D23656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33830BF7" w14:textId="77777777" w:rsidR="00177831" w:rsidRDefault="00177831" w:rsidP="0017783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6EDEAB" w14:textId="77777777" w:rsidR="00686DE9" w:rsidRDefault="00686DE9" w:rsidP="0017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9611B17" w14:textId="77777777" w:rsidR="00177831" w:rsidRDefault="00177831" w:rsidP="00177831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p w14:paraId="2D591A72" w14:textId="77777777" w:rsidR="00177831" w:rsidRDefault="00177831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29CCAE88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602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AE3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4B18C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36D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3D4E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B1A25" w14:paraId="705C3E69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5F0A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25ACEFD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«Сравнение групп предметов разных по форме».</w:t>
            </w:r>
          </w:p>
          <w:p w14:paraId="10C376E9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B5888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1044AD7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сравнивать предметы разные по форме.</w:t>
            </w:r>
          </w:p>
          <w:p w14:paraId="35BF8E1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E1D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«Сравнение групп предметов разных по форме»</w:t>
            </w:r>
          </w:p>
          <w:p w14:paraId="461AC442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0BE8042D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EF4F0E9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75CB0E2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FE5D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3D89EECE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и рассматривание круглых и квадратных платочков одинакового цвета. </w:t>
            </w:r>
          </w:p>
          <w:p w14:paraId="6F9B3770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14:paraId="30AAC564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6350F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5726D493" w14:textId="77777777" w:rsidR="00686DE9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Игры: «Составь пары и сравни», «Соотнеси число с количеством», «Разноцветные ленточки» </w:t>
            </w:r>
          </w:p>
          <w:p w14:paraId="07B5DD0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6EC1B6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AE4D096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«Война грибов с ягодами», обр. В. Даля.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AF83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58B3DDB9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Рассматривание.</w:t>
            </w:r>
          </w:p>
          <w:p w14:paraId="074DF7B3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55243A4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Слушание литературного произведения.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CFF3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круглых и квадратных предметах;</w:t>
            </w:r>
          </w:p>
          <w:p w14:paraId="7D7F82A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описать результат сравнения словами;</w:t>
            </w:r>
          </w:p>
          <w:p w14:paraId="1FC437A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самостоятельность в дидактической игре.</w:t>
            </w:r>
          </w:p>
          <w:p w14:paraId="4597EC9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DD32F05" w14:textId="77777777" w:rsidR="00686DE9" w:rsidRDefault="00686DE9" w:rsidP="001778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9BF8372" w14:textId="77777777" w:rsidR="00177831" w:rsidRDefault="00177831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1D13637C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281D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BA4E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8B5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9270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2DBC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B1A25" w14:paraId="2F78E611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4BE4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D58140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«Число 3. Счет до 3».</w:t>
            </w:r>
          </w:p>
          <w:p w14:paraId="57049B0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с образованием числа 3 в процессе разных видов деятельности.</w:t>
            </w:r>
          </w:p>
          <w:p w14:paraId="66BCDAAC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1DE4FA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3E64B9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F5E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«Число 3. Счет до 3».</w:t>
            </w:r>
          </w:p>
          <w:p w14:paraId="64B911A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AE72E1A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1E06DA5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19DB1063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5759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01F3B05A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числах, числе 3.</w:t>
            </w:r>
          </w:p>
          <w:p w14:paraId="7CC116F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Образованием числа 3 на основе сравнения двух совокупностей.</w:t>
            </w:r>
          </w:p>
          <w:p w14:paraId="169A7992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14:paraId="3F3681D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в ответе на вопрос «Сколько?».</w:t>
            </w:r>
          </w:p>
          <w:p w14:paraId="29212BD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789AC8AA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(повторение, закрепление): «Составь пары и сравни», «Соотнеси число с количеством».</w:t>
            </w:r>
          </w:p>
          <w:p w14:paraId="6511167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B98DFF9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«Три медведя» русская народная сказка.</w:t>
            </w:r>
          </w:p>
          <w:p w14:paraId="12D54B7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представления о составе числа 3 во время чтения сказки «Три медведя».</w:t>
            </w:r>
          </w:p>
          <w:p w14:paraId="1BBDFA2A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EB7B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5680BFCC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Самостоятельные ответы на вопросы.</w:t>
            </w:r>
          </w:p>
          <w:p w14:paraId="244AE774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689E07A8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Слушание сказки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представления о составе числа 3 во время чтения.</w:t>
            </w:r>
          </w:p>
          <w:p w14:paraId="1198B2EB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1490A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21B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3;</w:t>
            </w:r>
          </w:p>
          <w:p w14:paraId="3D617660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5F07208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 интересом слушает сказку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отвечает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вопросы воспитателя.</w:t>
            </w:r>
          </w:p>
        </w:tc>
      </w:tr>
    </w:tbl>
    <w:p w14:paraId="4C1EE507" w14:textId="77777777" w:rsidR="00686DE9" w:rsidRDefault="00686DE9" w:rsidP="001778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584528FD" w14:textId="77777777" w:rsidR="00177831" w:rsidRDefault="00177831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278E14DB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25DE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8772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EE02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876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9FDE6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B1A25" w14:paraId="1C480B51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E729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02ABBF4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повторения и закрепления программной темы.</w:t>
            </w:r>
          </w:p>
          <w:p w14:paraId="227951FD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4B224A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повторить и закрепить порядковый счет до 3 в процессе разных видов деятельности.</w:t>
            </w:r>
          </w:p>
          <w:p w14:paraId="146F4062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5BEB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«Три гномика»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закрепление).</w:t>
            </w:r>
          </w:p>
          <w:p w14:paraId="7672B83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A11FD3C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F2CA5F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3EE7ACED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двигательная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E2C7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6CC5CE99" w14:textId="77777777" w:rsidR="00686DE9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порядковом счете до 3.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Представления о направлениях счета. </w:t>
            </w:r>
          </w:p>
          <w:p w14:paraId="7B93A968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AD6F549" w14:textId="77777777" w:rsidR="00CB1A25" w:rsidRDefault="00CB1A25">
            <w:pPr>
              <w:spacing w:after="0" w:line="240" w:lineRule="auto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Упражнения и задания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(индивидуальные)</w:t>
            </w:r>
          </w:p>
          <w:p w14:paraId="538CF11F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Разложи и сосчитай игрушки: 3 гномика, 3 котенка, 3 кубика.</w:t>
            </w:r>
          </w:p>
          <w:p w14:paraId="610B18FD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1CA7CE1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5025647B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58CAAFC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«Добавь слово».</w:t>
            </w:r>
          </w:p>
          <w:p w14:paraId="40887065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D4CAD47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11A06DCA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Задания: 3 прыжка, 3 хлопка, 3 шага, прокати мяч 3 раза.</w:t>
            </w:r>
          </w:p>
          <w:p w14:paraId="52A08E90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9FC48" w14:textId="77777777" w:rsidR="00CB1A25" w:rsidRDefault="00CB1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6CA04B6B" w14:textId="77777777" w:rsidR="00CB1A25" w:rsidRDefault="00CB1A25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14:paraId="5C7A2C0C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игровой деятельности. </w:t>
            </w:r>
          </w:p>
          <w:p w14:paraId="55F8C30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578E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3;</w:t>
            </w:r>
          </w:p>
          <w:p w14:paraId="1551BA0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7B5A7768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двигательную активность при выполнении игровых заданий.</w:t>
            </w:r>
          </w:p>
          <w:p w14:paraId="58A3BAF4" w14:textId="77777777" w:rsidR="00CB1A25" w:rsidRDefault="00CB1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2E6F2C1" w14:textId="77777777" w:rsidR="00177831" w:rsidRDefault="00177831" w:rsidP="001778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FB7ECD" w14:textId="77777777" w:rsidR="00177831" w:rsidRDefault="00177831" w:rsidP="0017783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B3C4A27" w14:textId="77777777" w:rsidR="00177831" w:rsidRDefault="00177831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0FB6CADE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7F2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CC65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3ED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974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11BF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77831" w14:paraId="750FE0A8" w14:textId="77777777" w:rsidTr="001778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7180" w14:textId="77777777" w:rsidR="00177831" w:rsidRDefault="00177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0BC26F2" w14:textId="77777777" w:rsidR="00177831" w:rsidRDefault="00177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повторения и закрепления программного мате6матического материала в процессе игровой деятельности.</w:t>
            </w:r>
          </w:p>
          <w:p w14:paraId="5D2EFE09" w14:textId="77777777" w:rsidR="00177831" w:rsidRDefault="00177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D47D3A" w14:textId="77777777" w:rsidR="00177831" w:rsidRDefault="00177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повторить и закрепить программный математический материал в процессе игровой деятельности.</w:t>
            </w:r>
          </w:p>
          <w:p w14:paraId="68D511BB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0FEB" w14:textId="77777777" w:rsidR="00177831" w:rsidRDefault="0017783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 по пройденному материалу.</w:t>
            </w:r>
          </w:p>
          <w:p w14:paraId="566D942B" w14:textId="77777777" w:rsidR="00177831" w:rsidRDefault="001778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«Занимательные математические игры»</w:t>
            </w:r>
          </w:p>
          <w:p w14:paraId="44DA21BE" w14:textId="77777777" w:rsidR="00177831" w:rsidRDefault="00177831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D53FB" w14:textId="77777777" w:rsidR="00177831" w:rsidRDefault="0017783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занятия составляют математические игры и задания по пройденному материалу.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BBBD8" w14:textId="77777777" w:rsidR="00177831" w:rsidRDefault="00177831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14:paraId="75822A74" w14:textId="77777777" w:rsidR="00177831" w:rsidRDefault="0017783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игровой деятельности.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8DF1" w14:textId="77777777" w:rsidR="00177831" w:rsidRDefault="001778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деятельности;</w:t>
            </w:r>
          </w:p>
          <w:p w14:paraId="26891C50" w14:textId="77777777" w:rsidR="00177831" w:rsidRDefault="0017783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14:paraId="7D2A84B0" w14:textId="77777777" w:rsidR="007655A7" w:rsidRDefault="007655A7"/>
    <w:p w14:paraId="63315749" w14:textId="77777777" w:rsidR="00686DE9" w:rsidRDefault="00686DE9" w:rsidP="00F5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6EE7564" w14:textId="77777777" w:rsidR="00F515B0" w:rsidRDefault="00F515B0" w:rsidP="00F515B0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Ноябрь</w:t>
      </w:r>
    </w:p>
    <w:p w14:paraId="351A706B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55E06F7F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92B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421C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1BC6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492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4F48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5BC6616D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3C05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265605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«Число 4. Счет до 4».</w:t>
            </w:r>
          </w:p>
          <w:p w14:paraId="262D98E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4F078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с образованием числа 4 в процессе разных видов деятельности.</w:t>
            </w:r>
          </w:p>
          <w:p w14:paraId="78E1397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6729A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B5E32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2AC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«Образование числа 4»</w:t>
            </w:r>
          </w:p>
          <w:p w14:paraId="614A468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7980217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39111E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709C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4B4D229" w14:textId="77777777" w:rsidR="00F515B0" w:rsidRDefault="00F515B0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числах, числе 4.</w:t>
            </w:r>
          </w:p>
          <w:p w14:paraId="37EF3F4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Образованием числа 4 на основе сравнения двух совокупностей.</w:t>
            </w:r>
          </w:p>
          <w:p w14:paraId="705BF64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14:paraId="1303564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</w:p>
          <w:p w14:paraId="02110DCD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4B338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Упражнения.</w:t>
            </w:r>
          </w:p>
          <w:p w14:paraId="5705D6B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ражнять детей в определе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места предмета в ряду.</w:t>
            </w:r>
          </w:p>
          <w:p w14:paraId="160BB65A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A5F5C2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1760477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 «Цветное домино», «Цветные картинки».</w:t>
            </w:r>
          </w:p>
          <w:p w14:paraId="63A2C2F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EB860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139426A0" w14:textId="77777777" w:rsidR="00F515B0" w:rsidRDefault="00F515B0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14:paraId="359A8365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03AF872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4F6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4;</w:t>
            </w:r>
          </w:p>
          <w:p w14:paraId="01B08AB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6CC5ABC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деятельности.</w:t>
            </w:r>
          </w:p>
          <w:p w14:paraId="765CA8D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64946F48" w14:textId="77777777" w:rsidR="00686DE9" w:rsidRDefault="00686DE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D7E1172" w14:textId="77777777" w:rsidR="00F515B0" w:rsidRDefault="00F515B0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72"/>
        <w:gridCol w:w="2501"/>
        <w:gridCol w:w="4536"/>
        <w:gridCol w:w="2835"/>
        <w:gridCol w:w="2516"/>
      </w:tblGrid>
      <w:tr w:rsidR="00686DE9" w14:paraId="33E74DAC" w14:textId="77777777" w:rsidTr="00686DE9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018A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EC17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DE2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872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250D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0486709B" w14:textId="77777777" w:rsidTr="00F515B0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9354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A6FE12C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самостоятельности в игровой математической деятельности.</w:t>
            </w:r>
          </w:p>
          <w:p w14:paraId="211E1ECA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900201" w14:textId="77777777" w:rsidR="00F515B0" w:rsidRDefault="00F515B0">
            <w:pPr>
              <w:spacing w:after="0" w:line="240" w:lineRule="auto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закреплять умения и навыки самостоятельных действий при составлении фигур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квадрат, треугольник, прямоугольник, круг.</w:t>
            </w:r>
          </w:p>
          <w:p w14:paraId="7EA992F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F25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«Геометрическая мозаика»</w:t>
            </w:r>
          </w:p>
          <w:p w14:paraId="503B652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11A4141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5EA43D9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двигательная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3493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3D7CD520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Отыскивать детали из набора «Строитель» - такие же, как предлагает воспитатель.</w:t>
            </w:r>
          </w:p>
          <w:p w14:paraId="790911C6" w14:textId="77777777" w:rsidR="00F515B0" w:rsidRDefault="00F515B0">
            <w:pPr>
              <w:spacing w:after="0" w:line="240" w:lineRule="auto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мозаикой: собери квадрат, треугольник, прямоугольник, круг.</w:t>
            </w:r>
          </w:p>
          <w:p w14:paraId="6BFBE15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Дидактические игры: «Мастерская форм».</w:t>
            </w:r>
          </w:p>
          <w:p w14:paraId="3901F0E0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A82827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1BD4C95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Подвижные игры: «Пройди по короткой дорожке», «Прокати круглый большой мяч», «Воробышки и автомобиль».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C8623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игровой деятельности. Самостоятельное выполнение заданий при играх с мозаикой и строительным материалом.</w:t>
            </w:r>
          </w:p>
          <w:p w14:paraId="25F2D8C3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подвижных играх.</w:t>
            </w:r>
          </w:p>
          <w:p w14:paraId="707287D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CBC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активность в игровой деятельности;</w:t>
            </w:r>
          </w:p>
          <w:p w14:paraId="2F842DA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имеет представление о разных формах предметов;</w:t>
            </w:r>
          </w:p>
          <w:p w14:paraId="7CD7F95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доброжелательно взаимодействует со сверстниками и взрослыми. </w:t>
            </w:r>
          </w:p>
        </w:tc>
      </w:tr>
    </w:tbl>
    <w:p w14:paraId="349A9BB0" w14:textId="77777777" w:rsidR="00686DE9" w:rsidRDefault="00686DE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A537D50" w14:textId="77777777" w:rsidR="00F515B0" w:rsidRDefault="00F515B0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41193C1F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B3FC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92D9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707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52B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BC8D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778DA649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555F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CEBC46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«Число 5. Счет до 5».</w:t>
            </w:r>
          </w:p>
          <w:p w14:paraId="4BDA614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D3FD4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6A7E1A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образованием числа 5 в процессе разных видов деятельности.</w:t>
            </w:r>
          </w:p>
          <w:p w14:paraId="3187EC1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882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«Образование числа 5»</w:t>
            </w:r>
          </w:p>
          <w:p w14:paraId="190BB4D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125FEF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59B40A0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AF25BF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6EBF7C0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двигательная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71734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0211F1F2" w14:textId="77777777" w:rsidR="00F515B0" w:rsidRDefault="00F515B0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числах, числе 5.</w:t>
            </w:r>
          </w:p>
          <w:p w14:paraId="057B926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Образованием числа 5 на основе сравнения двух совокупностей.</w:t>
            </w:r>
          </w:p>
          <w:p w14:paraId="70AC49D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14:paraId="1C98C3F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</w:p>
          <w:p w14:paraId="2BA1A3D5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16ED7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Упражнения.</w:t>
            </w:r>
          </w:p>
          <w:p w14:paraId="51A07B7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ражнять детей в определе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места предмета в ряду.</w:t>
            </w:r>
          </w:p>
          <w:p w14:paraId="14AE7076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31D10A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0D136E9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 «Цветное домино» «Цветные картинки».</w:t>
            </w:r>
          </w:p>
          <w:p w14:paraId="3D87687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EC039A7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7356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1805A8E0" w14:textId="77777777" w:rsidR="00F515B0" w:rsidRDefault="00F515B0">
            <w:pPr>
              <w:spacing w:after="0" w:line="240" w:lineRule="auto"/>
              <w:rPr>
                <w:rFonts w:ascii="Calibri" w:hAnsi="Calibri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14:paraId="2C2C4BF4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3A6A9A6B" w14:textId="77777777" w:rsidR="00F515B0" w:rsidRDefault="00F515B0">
            <w:pPr>
              <w:spacing w:after="0" w:line="240" w:lineRule="auto"/>
              <w:rPr>
                <w:rFonts w:ascii="Calibri" w:hAnsi="Calibri"/>
                <w:lang w:eastAsia="ru-RU"/>
              </w:rPr>
            </w:pPr>
          </w:p>
          <w:p w14:paraId="26B2DF5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496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5;</w:t>
            </w:r>
          </w:p>
          <w:p w14:paraId="2C20AA3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7C300FF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деятельности.</w:t>
            </w:r>
          </w:p>
          <w:p w14:paraId="5AE0A7A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03123D3" w14:textId="77777777" w:rsidR="00686DE9" w:rsidRDefault="00686DE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8381F4F" w14:textId="77777777" w:rsidR="00F515B0" w:rsidRDefault="00F515B0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1AD9EA31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5E26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A846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6ED4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0ED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C00DD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14AD225D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0D5A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7DF0E5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«Временные понятия: сутки».</w:t>
            </w:r>
          </w:p>
          <w:p w14:paraId="4335CE83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40465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76D74DC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временным понятием «сутки» в процессе разных видов деятельности.</w:t>
            </w:r>
          </w:p>
          <w:p w14:paraId="3CCF7A6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7BB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«Временные понятия: сутки»</w:t>
            </w:r>
          </w:p>
          <w:p w14:paraId="3AD0013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58CA6E4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68F5331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14:paraId="21B6EEE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CD36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742B4F2E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Беседа. Понятия «день», «ночь».</w:t>
            </w:r>
          </w:p>
          <w:p w14:paraId="3C898B41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пословицей «День и ночь - сутки прочь».</w:t>
            </w:r>
          </w:p>
          <w:p w14:paraId="03B00A9E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по теме.</w:t>
            </w:r>
          </w:p>
          <w:p w14:paraId="13940640" w14:textId="77777777" w:rsidR="00686DE9" w:rsidRDefault="00686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C0773A" w14:textId="77777777" w:rsidR="00F515B0" w:rsidRDefault="00F515B0">
            <w:pPr>
              <w:spacing w:after="0" w:line="240" w:lineRule="auto"/>
              <w:rPr>
                <w:rFonts w:ascii="Calibri" w:hAnsi="Calibri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2AACBD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стихотворения Е. Н. Лебеденко «Ночь».</w:t>
            </w:r>
          </w:p>
          <w:p w14:paraId="4D5A6319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F98A32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3DB8E12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кругами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Луллия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палочками </w:t>
            </w:r>
            <w:proofErr w:type="spellStart"/>
            <w:r w:rsidR="007B1F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8A3171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EF53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08C1F848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14:paraId="145E8D51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русской пословицей.</w:t>
            </w:r>
          </w:p>
          <w:p w14:paraId="0A6027E2" w14:textId="77777777" w:rsidR="00F515B0" w:rsidRDefault="00F515B0">
            <w:pPr>
              <w:spacing w:after="0" w:line="240" w:lineRule="auto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стихотворения Е. Н. Лебеденко «Ночь».</w:t>
            </w:r>
          </w:p>
          <w:p w14:paraId="25E6B935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1F5BF142" w14:textId="77777777" w:rsidR="00F515B0" w:rsidRDefault="00F515B0">
            <w:pPr>
              <w:spacing w:after="0" w:line="240" w:lineRule="auto"/>
              <w:rPr>
                <w:rFonts w:ascii="Calibri" w:hAnsi="Calibri"/>
                <w:lang w:eastAsia="ru-RU"/>
              </w:rPr>
            </w:pPr>
          </w:p>
          <w:p w14:paraId="2543440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715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принимает участие в беседе;</w:t>
            </w:r>
          </w:p>
          <w:p w14:paraId="79CDF3EB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имеет представление о понятиях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«день», «ночь»;</w:t>
            </w:r>
          </w:p>
          <w:p w14:paraId="6D13773A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обладает развитой памятью,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запомнить небольшое стихотворение.</w:t>
            </w:r>
          </w:p>
          <w:p w14:paraId="1ED1EBD3" w14:textId="77777777" w:rsidR="00F515B0" w:rsidRDefault="00F515B0">
            <w:pPr>
              <w:spacing w:after="0" w:line="240" w:lineRule="auto"/>
              <w:rPr>
                <w:rFonts w:ascii="Calibri" w:hAnsi="Calibri"/>
                <w:lang w:eastAsia="ru-RU"/>
              </w:rPr>
            </w:pPr>
          </w:p>
          <w:p w14:paraId="7650CBF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510C11A4" w14:textId="77777777" w:rsidR="00F515B0" w:rsidRDefault="00F515B0" w:rsidP="00F5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0DA1D5" w14:textId="77777777" w:rsidR="00F515B0" w:rsidRDefault="00F515B0" w:rsidP="00F515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1065FBD" w14:textId="77777777" w:rsidR="00F515B0" w:rsidRDefault="00F515B0" w:rsidP="00F515B0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14:paraId="2C93BD10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86DE9" w14:paraId="380307B4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DBC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B695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5DC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B5BFC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4BC93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206908A7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55FC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02E9D5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2756983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1AB47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5B896F4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«Количество и счет»</w:t>
            </w:r>
          </w:p>
          <w:p w14:paraId="427EC5E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47B9B0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F6CFB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8B11C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833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0CF6B35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счет».</w:t>
            </w:r>
          </w:p>
          <w:p w14:paraId="6F4BB1F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5F7B0B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4D4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 по разделу</w:t>
            </w:r>
          </w:p>
          <w:p w14:paraId="6C9C0BA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«Количество и счет»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3978554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04A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1FE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считать до 5 на основе наглядности;</w:t>
            </w:r>
          </w:p>
          <w:p w14:paraId="1B2B11C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равенстве и неравенстве групп предметов на основе счета.</w:t>
            </w:r>
          </w:p>
          <w:p w14:paraId="5E55E61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787DB1A7" w14:textId="77777777" w:rsidR="00F515B0" w:rsidRDefault="00F515B0" w:rsidP="00F51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515B0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09153C59" w14:textId="77777777" w:rsidR="00F515B0" w:rsidRDefault="00F515B0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86DE9" w14:paraId="7ADAFB6D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CC5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082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7212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A71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2533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6369635D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8600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5DD7C2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0CF0A8F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8E68B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7D54FB2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«Величина».</w:t>
            </w:r>
          </w:p>
          <w:p w14:paraId="403478A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05D5B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2E4C40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D40B4E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E26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математических представлений по разделу «Величина».</w:t>
            </w:r>
          </w:p>
          <w:p w14:paraId="471E8DD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A351CF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2D1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 по разделу</w:t>
            </w:r>
          </w:p>
          <w:p w14:paraId="75BF7A7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«Величина»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4DCACA8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657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5F20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сравнивать предметы по величине;</w:t>
            </w:r>
          </w:p>
          <w:p w14:paraId="0A61C25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отражает результаты сравнения в речи, используя прилагательные.</w:t>
            </w:r>
          </w:p>
        </w:tc>
      </w:tr>
    </w:tbl>
    <w:p w14:paraId="5D15C5DE" w14:textId="77777777" w:rsidR="00F515B0" w:rsidRDefault="00F515B0" w:rsidP="00F51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4C2BF" w14:textId="77777777" w:rsidR="00F515B0" w:rsidRDefault="00F515B0" w:rsidP="00F515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9BFDED8" w14:textId="77777777" w:rsidR="00F515B0" w:rsidRDefault="00F515B0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686DE9" w14:paraId="61886DA2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ECEB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1D54E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0D452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367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438E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28838AA0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D1E4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D9B033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5ED6A08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AD9558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2EB3DB6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«Форма».</w:t>
            </w:r>
          </w:p>
          <w:p w14:paraId="44F444C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A002C2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3AB09D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A675D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C46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математических представлений по разделу «Форма».</w:t>
            </w:r>
          </w:p>
          <w:p w14:paraId="2F924A4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A39769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5A0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 по разделу</w:t>
            </w:r>
          </w:p>
          <w:p w14:paraId="4896340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«Форма»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45560CA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AAB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7AA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14:paraId="46F87E1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выделяет признаки фигур с помощью зрительного и осязательно - двигательного анализаторов.</w:t>
            </w:r>
          </w:p>
          <w:p w14:paraId="460AD46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5969E4BB" w14:textId="77777777" w:rsidR="00F515B0" w:rsidRDefault="00F515B0" w:rsidP="00F51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8B426" w14:textId="77777777" w:rsidR="00F515B0" w:rsidRDefault="00F515B0" w:rsidP="00F515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7A3E3F5" w14:textId="77777777" w:rsidR="00F515B0" w:rsidRDefault="00F515B0" w:rsidP="006064EF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86DE9" w14:paraId="199F6744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CF2C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AFF7C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F23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19D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375A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7E8FCC14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6104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11B8A9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18A11FF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5447C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5451BA9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«Ориентировка во времени и пространстве».</w:t>
            </w:r>
          </w:p>
          <w:p w14:paraId="5E6F7A9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BE968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A157D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7B39FC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A85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5ABB342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пространстве».</w:t>
            </w:r>
          </w:p>
          <w:p w14:paraId="5ACB88B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D48AD3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336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«Ориентировка во времени и пространстве»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5FA5C0E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6004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6BED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частях суток;</w:t>
            </w:r>
          </w:p>
          <w:p w14:paraId="35F4774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определять пространственные направления: вперед - назад, вверх - вниз, влево - вправо.</w:t>
            </w:r>
            <w:proofErr w:type="gramEnd"/>
          </w:p>
        </w:tc>
      </w:tr>
    </w:tbl>
    <w:p w14:paraId="6D9528CD" w14:textId="77777777" w:rsidR="00F515B0" w:rsidRDefault="00F515B0" w:rsidP="00F51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B4553" w14:textId="77777777" w:rsidR="00F515B0" w:rsidRDefault="00F515B0" w:rsidP="00F515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8AF3693" w14:textId="77777777" w:rsidR="00F515B0" w:rsidRDefault="00F515B0" w:rsidP="00F515B0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Январь</w:t>
      </w:r>
    </w:p>
    <w:p w14:paraId="74CD92CB" w14:textId="77777777" w:rsidR="00F515B0" w:rsidRDefault="00F515B0" w:rsidP="00606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1,2 недели - выходные праздничные дни</w:t>
      </w:r>
    </w:p>
    <w:p w14:paraId="0D857D72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86DE9" w14:paraId="35714F67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A3017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CC9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D1F8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D02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4FC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0B874888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03AC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699D4D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468749D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развития детского интереса к занимательной математике.</w:t>
            </w:r>
          </w:p>
          <w:p w14:paraId="4F29BCF6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43181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1C00D5D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свободного общения в процессе познавательных математических игр.</w:t>
            </w:r>
          </w:p>
          <w:p w14:paraId="671899FB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81C3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«Повторяем»</w:t>
            </w:r>
          </w:p>
          <w:p w14:paraId="3EBEF7E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Краткое содержание: </w:t>
            </w:r>
          </w:p>
          <w:p w14:paraId="3F39C3F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математическая игра «Угадай и повтори».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FD38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E02414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темы состоит из математических игр, заданий, стихов, пословиц и поговорок.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F25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повторении и закреплении ранее пройденного материала.</w:t>
            </w:r>
          </w:p>
          <w:p w14:paraId="5851363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8EB4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активно и доброжелательно взаимодействует с педагогом и сверстниками в решении игро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вых и познавательных за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дач.</w:t>
            </w:r>
          </w:p>
        </w:tc>
      </w:tr>
    </w:tbl>
    <w:p w14:paraId="5FF64A4B" w14:textId="77777777" w:rsidR="00686DE9" w:rsidRDefault="00686DE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68D04A1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86DE9" w14:paraId="582F2375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3EBF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F105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8854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F25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5FDA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25F08970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239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012E4E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интереса к познанию простейших математических действий.</w:t>
            </w:r>
          </w:p>
          <w:p w14:paraId="0FE515F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89661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познакомить с порядковым счетом до 5.</w:t>
            </w:r>
          </w:p>
          <w:p w14:paraId="4C1EA91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понятия «величина» и «форма».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9D9A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«Обучение счету предметов до 5 на основе сравнения. Величина. Форма».</w:t>
            </w:r>
          </w:p>
          <w:p w14:paraId="5F2FD70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4957F41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игровая деятельность;</w:t>
            </w:r>
          </w:p>
          <w:p w14:paraId="4E3BEF1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6C4F61C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 исследовательская деятельность;</w:t>
            </w:r>
          </w:p>
          <w:p w14:paraId="3C66D9C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-трудовая деятельность;</w:t>
            </w:r>
          </w:p>
          <w:p w14:paraId="50BD49AF" w14:textId="77777777" w:rsidR="00F515B0" w:rsidRDefault="00F515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A6B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61C8F37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Дидактические игры </w:t>
            </w:r>
          </w:p>
          <w:p w14:paraId="75317B3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«Вырастим дерево»,</w:t>
            </w:r>
          </w:p>
          <w:p w14:paraId="0650DC6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«Выбираем цифры», </w:t>
            </w:r>
          </w:p>
          <w:p w14:paraId="672412C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«Угадайка», «Больше - меньше», «Четырехугольник».</w:t>
            </w:r>
          </w:p>
          <w:p w14:paraId="6DF1B223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C4BD1F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33C3B8B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Тематическая беседа о величине и форме предметов, ситуативный разговор.</w:t>
            </w:r>
          </w:p>
          <w:p w14:paraId="769139C9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C62CBE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5354EB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проблемных ситуаций «Что нужно сделать, чтобы хорошо считать?», «Через какие ворота прошла (не прошла) машина?».</w:t>
            </w:r>
          </w:p>
          <w:p w14:paraId="591A58C3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2CC223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14:paraId="4C491E4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Задания: подбор материала для конструирования.</w:t>
            </w:r>
          </w:p>
          <w:p w14:paraId="2C1B4729" w14:textId="77777777" w:rsidR="00686DE9" w:rsidRDefault="00686D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D85C0A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Продуктивная </w:t>
            </w:r>
          </w:p>
          <w:p w14:paraId="7F3D329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Аппликация «Чудо - дерево».</w:t>
            </w:r>
          </w:p>
          <w:p w14:paraId="69CBB0B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23B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играх.</w:t>
            </w:r>
          </w:p>
          <w:p w14:paraId="3232D98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Самостоятельное решение проблемных ситуаций. </w:t>
            </w:r>
          </w:p>
          <w:p w14:paraId="63D0285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развивающих играх.</w:t>
            </w:r>
          </w:p>
          <w:p w14:paraId="43A9A8E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«Какие еще бывают фигуры?»</w:t>
            </w:r>
          </w:p>
          <w:p w14:paraId="5EC2022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Самостоятельное конструирование по логическим блокам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3D8A61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играх с конструктором Лего.</w:t>
            </w:r>
          </w:p>
          <w:p w14:paraId="3969CFF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Индивидуальное решение сказочных задач.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6B3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активно и доброжелательно взаимодействует с педагогом и сверстниками в решении игро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вых и познавательных за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дач;</w:t>
            </w:r>
          </w:p>
          <w:p w14:paraId="6D2C802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с интересом выполняет индивидуальные и групповые задания;</w:t>
            </w:r>
          </w:p>
          <w:p w14:paraId="5F3C74D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ответственно относится к трудовым заданиям;</w:t>
            </w:r>
          </w:p>
          <w:p w14:paraId="2D5A2F1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проявляет творчество в продуктивной деятельности.</w:t>
            </w:r>
          </w:p>
          <w:p w14:paraId="77CD9C4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7D5521A" w14:textId="77777777" w:rsidR="00F515B0" w:rsidRDefault="00F515B0" w:rsidP="00F5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BB5CB3" w14:textId="77777777" w:rsidR="00686DE9" w:rsidRDefault="00686DE9" w:rsidP="00F5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7E03424" w14:textId="77777777" w:rsidR="00F515B0" w:rsidRDefault="00F515B0" w:rsidP="00F5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Февраль</w:t>
      </w:r>
    </w:p>
    <w:p w14:paraId="7F3D1F51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86DE9" w14:paraId="269F0885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7694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9BC8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3833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CFA0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F175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6202E8BD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A93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6656C3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представлений.</w:t>
            </w:r>
          </w:p>
          <w:p w14:paraId="7BF5EC7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47CC98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24BFA1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активизировать освоенные детьми умения в счете, ориентировке в пространстве.</w:t>
            </w:r>
          </w:p>
          <w:p w14:paraId="17C6FB9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57A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Счет предметов. Ориентировка в пространстве»</w:t>
            </w:r>
          </w:p>
          <w:p w14:paraId="2CC3770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61BAA9C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игровая деятельность;</w:t>
            </w:r>
          </w:p>
          <w:p w14:paraId="510F12E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  <w:p w14:paraId="4A54EDD3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3734A38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214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50D07E7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Дидактические игры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14:paraId="6990041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картинками для счета, кирпичиками, матрешками.</w:t>
            </w:r>
          </w:p>
          <w:p w14:paraId="54F9483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«Сколько?», «Какой?», «Магазин».</w:t>
            </w:r>
          </w:p>
          <w:p w14:paraId="7A54FEE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9C3232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E2977F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Разбор проблемных ситуаций «Где живет куколка, матрешка», «Домик с окош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ком» (конструи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рование).</w:t>
            </w:r>
          </w:p>
          <w:p w14:paraId="57EB6FC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ческий образец домика для цыпленка.</w:t>
            </w:r>
          </w:p>
          <w:p w14:paraId="7E2B2E1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Воспроизведение образца детьми (конструирование).</w:t>
            </w:r>
          </w:p>
          <w:p w14:paraId="5993B5D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ED9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Участие в дидактических играх с картинками для счета, </w:t>
            </w:r>
            <w:r w:rsidR="007B1F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«Сколько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?», </w:t>
            </w:r>
          </w:p>
          <w:p w14:paraId="1BAFB18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«Какой?», «Магазин».</w:t>
            </w:r>
          </w:p>
          <w:p w14:paraId="3E3B17F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Разбор проблемных ситуаций «Где живет куколка, матрешка?»</w:t>
            </w:r>
          </w:p>
          <w:p w14:paraId="7C12F28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конструирование.</w:t>
            </w:r>
          </w:p>
          <w:p w14:paraId="7DEE63A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101D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участвует в решении проблемных математических ситуаций;</w:t>
            </w:r>
          </w:p>
          <w:p w14:paraId="335F58D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считает предметы, отвечает на вопросы по ориентировке в пространстве;</w:t>
            </w:r>
          </w:p>
          <w:p w14:paraId="6BDEEBA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взаимодействует со сверстниками и взрослыми.</w:t>
            </w:r>
          </w:p>
        </w:tc>
      </w:tr>
    </w:tbl>
    <w:p w14:paraId="24A785BC" w14:textId="77777777" w:rsidR="00686DE9" w:rsidRDefault="00686DE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9C2466D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86DE9" w14:paraId="38B59839" w14:textId="77777777" w:rsidTr="00686DE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A83A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90BC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B6A11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EBFD" w14:textId="77777777" w:rsidR="00686DE9" w:rsidRDefault="00686DE9" w:rsidP="00686D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0C45" w14:textId="77777777" w:rsidR="00686DE9" w:rsidRPr="00686DE9" w:rsidRDefault="00686DE9" w:rsidP="00686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10FDEE92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89E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1BBFB8B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для освоения программного материала по разделам «Количество и счет», «Форма предметов».</w:t>
            </w:r>
          </w:p>
          <w:p w14:paraId="251ED40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AB8A7D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090BF61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количественному счету в пределах 5;</w:t>
            </w:r>
          </w:p>
          <w:p w14:paraId="2AED9EE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о форме знакомых предметов.</w:t>
            </w:r>
          </w:p>
          <w:p w14:paraId="78F62B74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6EE070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D4E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«Счет предметов до 5. Форма предметов»</w:t>
            </w:r>
          </w:p>
          <w:p w14:paraId="0343E28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5E563B9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игровая деятельность;</w:t>
            </w:r>
          </w:p>
          <w:p w14:paraId="2D3A0FC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деятельность:</w:t>
            </w:r>
          </w:p>
          <w:p w14:paraId="277C9EB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  <w:p w14:paraId="72E270C7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740D845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F09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0A691CE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 «Где кто живет?», пальчиковая гимнастика «Пальчики в лесу».</w:t>
            </w:r>
          </w:p>
          <w:p w14:paraId="7D87B50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A38637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404DE18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серии картинок «Новая улица».</w:t>
            </w:r>
          </w:p>
          <w:p w14:paraId="06D171C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C05A2B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6F3F7F9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многоэтажного дома из кирпичиков и других деталей, выкладывание дорожек.</w:t>
            </w:r>
          </w:p>
          <w:p w14:paraId="720EF0D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23B37D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4DACA3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6AE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работе с картинками и   фигурками для счета.</w:t>
            </w:r>
          </w:p>
          <w:p w14:paraId="0DEE38B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пальчиковой гимнастике со счетов вслух.</w:t>
            </w:r>
          </w:p>
          <w:p w14:paraId="0701EC8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 с серией карти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нок «Новая улица».</w:t>
            </w:r>
          </w:p>
          <w:p w14:paraId="6FDB545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 подвижных играх.</w:t>
            </w:r>
          </w:p>
          <w:p w14:paraId="4C3FD6B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конструирование многоэтажного дома.</w:t>
            </w:r>
          </w:p>
          <w:p w14:paraId="481CF20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2F0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ребёнок имеет элементарное представление о числе 5; </w:t>
            </w:r>
          </w:p>
          <w:p w14:paraId="18DE8DF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удерживает в памяти при выполнении математических действий нужное условие и сосредоточенно действует в течение 10 минут; </w:t>
            </w:r>
          </w:p>
          <w:p w14:paraId="2CF7EFB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с интересом участвует в подвижных играх с элементами соревнования; </w:t>
            </w:r>
          </w:p>
          <w:p w14:paraId="3EB48D9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может рассказать небольшое стихотворение при конструировании многоэтажного дома из кубиков.</w:t>
            </w:r>
          </w:p>
          <w:p w14:paraId="2FA967C0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8B604E4" w14:textId="77777777" w:rsidR="00F515B0" w:rsidRDefault="00F515B0" w:rsidP="00F51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E6A552" w14:textId="77777777" w:rsidR="00F515B0" w:rsidRDefault="00F515B0" w:rsidP="006064E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3228A9" w14:paraId="258D3747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3CCB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F0E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8318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C152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2B1F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555E2224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71B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34AE3C6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классификации геометрических фигур и называнию предметов по признаку.</w:t>
            </w:r>
          </w:p>
          <w:p w14:paraId="1B50D02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4D541D" w14:textId="77777777" w:rsidR="003228A9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FA0930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классификации предметов и фигур и называнию предметов по признаку.</w:t>
            </w:r>
          </w:p>
          <w:p w14:paraId="2E348F97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317561D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EBC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«Группы предметов. Счет»</w:t>
            </w:r>
          </w:p>
          <w:p w14:paraId="1F5CBCE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43C7F01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 исследовательская деятельность;</w:t>
            </w:r>
          </w:p>
          <w:p w14:paraId="68536E9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14:paraId="63C6597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двигательная деятельность.</w:t>
            </w:r>
          </w:p>
          <w:p w14:paraId="4B63166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3603887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0D65603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21A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15FBFCC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и классификация предметов и геометрических фигур: называние предметов по признаку, счет пред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метов, комментарии к каждой картинке (что это за предмет?), нахождение общей группы предметов и лишнего в этой группе; определение последователь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ности расположения предметов.</w:t>
            </w:r>
          </w:p>
          <w:p w14:paraId="7F1DF9B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C02F3D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58518F3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«Восстанови 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рядок» (на развитие внимания и наблюдательности). </w:t>
            </w:r>
          </w:p>
          <w:p w14:paraId="4BEF2FF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20F85B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1889DB2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Подвижная игра «Ловим бабочек».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616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Участие в рассматривании</w:t>
            </w:r>
          </w:p>
          <w:p w14:paraId="05AE3D5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предметных картинок с изображением различ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посуды и стола.</w:t>
            </w:r>
          </w:p>
          <w:p w14:paraId="0872C7D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работе с кар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точками, с набором гео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метрических фигур. </w:t>
            </w:r>
          </w:p>
          <w:p w14:paraId="3669F35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подвижной игре.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9E0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ориентируется в окру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жающем пространстве, понимает смысл пространст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венных отношений (ввер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ху-внизу, впереди-сзади, слева-справа); </w:t>
            </w:r>
          </w:p>
          <w:p w14:paraId="74C35B7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умеет рабо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тать коллективно; </w:t>
            </w:r>
          </w:p>
          <w:p w14:paraId="0597E34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активно и доброжелательно взаи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модействует с педагогом и сверстниками во время игр. </w:t>
            </w:r>
          </w:p>
          <w:p w14:paraId="2EF703E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7509BC4" w14:textId="77777777" w:rsidR="00F515B0" w:rsidRDefault="00F515B0" w:rsidP="00F51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747C22" w14:textId="77777777" w:rsidR="00F515B0" w:rsidRDefault="00F515B0" w:rsidP="00F515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1CAD43B" w14:textId="77777777" w:rsidR="00F515B0" w:rsidRPr="003228A9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28A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3228A9" w14:paraId="55413468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B7E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7AB9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E090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C6D1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E8D6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4CAFDCA5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4B6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0B4C9AA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временных представлений, закрепления умений пересчитывать предметы, обозначать их количество.</w:t>
            </w:r>
          </w:p>
          <w:p w14:paraId="14D617B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4599F6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формировать временные представления, закрепить умения пересчитывать предметы, обозначать их количество соответствующей цифрой.</w:t>
            </w:r>
          </w:p>
          <w:p w14:paraId="2D4501E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639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«Временные отношения»</w:t>
            </w:r>
          </w:p>
          <w:p w14:paraId="5863B1A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«сначала», «потом», «раньше», «позже») </w:t>
            </w:r>
          </w:p>
          <w:p w14:paraId="03A336C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277A15D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1A58C6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14:paraId="1707884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1704159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2BCF6C2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76532D1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C98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4341621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Беседа. Знакомство с понятиями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14:paraId="3E5DC82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ED557C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4995BA5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«Когда это происходит? «Приходите к нам в гости».</w:t>
            </w:r>
          </w:p>
          <w:p w14:paraId="101BAE2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задания: считаем игрушки, пересчитываем кукольную посуду (тарелки, часки).</w:t>
            </w:r>
          </w:p>
          <w:p w14:paraId="10F3AC6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2A071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A5FF4F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Лагздынь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«Зимушка - зима».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BDA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беседе.</w:t>
            </w:r>
          </w:p>
          <w:p w14:paraId="2489E7FE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Знакомство с понятиями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14:paraId="5995CED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632C161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Слушание нового литературного произведения.</w:t>
            </w:r>
          </w:p>
          <w:p w14:paraId="2D578AD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275BC2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4B6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временных отношениях;</w:t>
            </w:r>
          </w:p>
          <w:p w14:paraId="4ABB98B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ребенок умеет пересчитывать предметы, обозначать их количество </w:t>
            </w:r>
          </w:p>
          <w:p w14:paraId="19DE5B1B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ребенок умеет составить небольшой рассказ, используя в речи слова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14:paraId="0259DE4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1B083E8" w14:textId="77777777" w:rsidR="00F515B0" w:rsidRDefault="00F515B0" w:rsidP="00F51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C11D38" w14:textId="77777777" w:rsidR="00F515B0" w:rsidRDefault="00F515B0" w:rsidP="00F515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A8AC12F" w14:textId="77777777" w:rsidR="00F515B0" w:rsidRDefault="00F515B0" w:rsidP="00F5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Март</w:t>
      </w:r>
    </w:p>
    <w:p w14:paraId="38223218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14737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693"/>
      </w:tblGrid>
      <w:tr w:rsidR="003228A9" w14:paraId="6376EB1D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88CA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8709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E5B5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2977B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2E16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2FFA4225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B1B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3B7DA9A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по программной теме «Порядковый счет».</w:t>
            </w:r>
          </w:p>
          <w:p w14:paraId="5EE3420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F686A1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3BA0D7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различать порядковый и количественный счет в процессе разных видов деятельности.</w:t>
            </w:r>
          </w:p>
          <w:p w14:paraId="43A3F27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7D8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«Порядковый счет»</w:t>
            </w:r>
          </w:p>
          <w:p w14:paraId="327048C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временных представлений.</w:t>
            </w:r>
          </w:p>
          <w:p w14:paraId="18A5CE3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2BE5FE5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315AEC9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деятельность.</w:t>
            </w:r>
          </w:p>
          <w:p w14:paraId="0833B51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2B7622A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103DB62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E32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7A50D38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и рассматривание картинок - заданий.</w:t>
            </w:r>
          </w:p>
          <w:p w14:paraId="09CF36F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Порядковый счет в пределах 5. Различение количественного и порядкового счета.</w:t>
            </w:r>
          </w:p>
          <w:p w14:paraId="6D7C444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игровых заданий.</w:t>
            </w:r>
          </w:p>
          <w:p w14:paraId="5354012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Разучивание потешки: «Раз, два, три, четыре, пять будем листья собирать…»  </w:t>
            </w:r>
          </w:p>
          <w:p w14:paraId="58BD193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697C7FC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«Сосчитай, сколько всего», «Сосчитай по порядку», «Сегодня, завтра, вчера».  </w:t>
            </w:r>
          </w:p>
          <w:p w14:paraId="6840109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CC8B23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C78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беседе.</w:t>
            </w:r>
          </w:p>
          <w:p w14:paraId="0717DD3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 - заданий. Самостоятельное выполнение заданий.</w:t>
            </w:r>
          </w:p>
          <w:p w14:paraId="398E1452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Разучивание потешки.</w:t>
            </w:r>
          </w:p>
          <w:p w14:paraId="1AAE4E0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2BF3496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F5350A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AE46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порядковом счете;</w:t>
            </w:r>
          </w:p>
          <w:p w14:paraId="1628F7F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различает порядковый и количественный счет;</w:t>
            </w:r>
          </w:p>
          <w:p w14:paraId="3CBCBF0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правильно употребляет в речи числительные.</w:t>
            </w:r>
          </w:p>
        </w:tc>
      </w:tr>
    </w:tbl>
    <w:p w14:paraId="2EC858EA" w14:textId="77777777" w:rsidR="003228A9" w:rsidRDefault="003228A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5707C9D2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14737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693"/>
      </w:tblGrid>
      <w:tr w:rsidR="003228A9" w14:paraId="4592CBD9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65BB2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B6C6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8E1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D39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0927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2CF8A99B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23E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2CA4B66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счета до 5 и знания цифр 1, 2, 3, 4, 5.</w:t>
            </w:r>
          </w:p>
          <w:p w14:paraId="45F729D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60D30C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умения счета до 5 и знания цифр 1, 2, 3, 4, 5.</w:t>
            </w:r>
          </w:p>
          <w:p w14:paraId="33158FB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6E7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«Числовой ряд»</w:t>
            </w:r>
          </w:p>
          <w:p w14:paraId="58F2FAD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7C8EC12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14:paraId="0B940ED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4A093D4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речевая деятельность.</w:t>
            </w:r>
          </w:p>
          <w:p w14:paraId="5F8055A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9621253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2265D84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6619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337A191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«Сосчитай игрушки», «Разложи 5 картинок»,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«Продолжи ряд», «В какой руке игрушка».</w:t>
            </w:r>
          </w:p>
          <w:p w14:paraId="6E20AB1E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651871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30B8A4D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комплекса из 5 упражнений.</w:t>
            </w:r>
          </w:p>
          <w:p w14:paraId="3697E4EE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C3653B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Речевая</w:t>
            </w:r>
          </w:p>
          <w:p w14:paraId="4B36FB8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Расскажи 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картинке и определи 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который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счету.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7F1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5283E09B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повторение комплекса из 5 упражнений.</w:t>
            </w:r>
          </w:p>
          <w:p w14:paraId="284C78F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речевой деятельности.</w:t>
            </w:r>
          </w:p>
          <w:p w14:paraId="18C89F3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39045B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3D5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умеет считать предметы в пределах 5;</w:t>
            </w:r>
          </w:p>
          <w:p w14:paraId="1970435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знает изображение цифр от 1 до 5.</w:t>
            </w:r>
          </w:p>
          <w:p w14:paraId="02D41E33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E9749D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A8F6A63" w14:textId="77777777" w:rsidR="003228A9" w:rsidRDefault="003228A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AF131F4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14737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693"/>
      </w:tblGrid>
      <w:tr w:rsidR="003228A9" w14:paraId="740AA58A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3D4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9166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C507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889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DE9B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4EE22780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990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086502D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формированию элементарных математических представлений.</w:t>
            </w:r>
          </w:p>
          <w:p w14:paraId="262B467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53AA12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с геометрической фигурой «цилиндр» на основе сравнения его с шаром.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A31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Геометрические фигуры: шар, цилиндр»</w:t>
            </w:r>
          </w:p>
          <w:p w14:paraId="053282D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14:paraId="7DD2AD9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659CC1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14:paraId="0DF6CF7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  <w:p w14:paraId="5082DF6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7C148F6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D18D756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1D09F38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7FF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Коммуникативная.</w:t>
            </w:r>
          </w:p>
          <w:p w14:paraId="306D1A5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и рассматривание геометрических фигур: шар, цилиндр (на основе его сравнения с шаром). </w:t>
            </w:r>
          </w:p>
          <w:p w14:paraId="6498863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и отличительные признаки.</w:t>
            </w:r>
          </w:p>
          <w:p w14:paraId="4A6213E5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FA2143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77EDEAD3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«Собери букет».</w:t>
            </w:r>
          </w:p>
          <w:p w14:paraId="7D569BF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EAAEBC8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E2464B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539CE6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проблемной ситуации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«Кого больше?», «Чего больше?».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F9C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беседе.</w:t>
            </w:r>
          </w:p>
          <w:p w14:paraId="1169FF8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фигурой «цилиндр».</w:t>
            </w:r>
          </w:p>
          <w:p w14:paraId="2A7CFAD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в игровой деятельности. </w:t>
            </w:r>
          </w:p>
          <w:p w14:paraId="17B0F729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познавательно - исследовательской деятельности.</w:t>
            </w:r>
          </w:p>
          <w:p w14:paraId="7B069192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60B784A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783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геометрической фигуре «цилиндр»;</w:t>
            </w:r>
          </w:p>
          <w:p w14:paraId="7C9B8F5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знает отличительные признаки фигур;</w:t>
            </w:r>
          </w:p>
          <w:p w14:paraId="76D67B2E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проявляет любознательность при решении проблемных ситуаций.</w:t>
            </w:r>
          </w:p>
          <w:p w14:paraId="1D4082A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5122E9E" w14:textId="77777777" w:rsidR="003228A9" w:rsidRDefault="003228A9" w:rsidP="00F515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5934A6D" w14:textId="77777777" w:rsidR="00F515B0" w:rsidRDefault="00F515B0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1736FE98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081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7786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3398F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C95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DBE6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15B0" w14:paraId="50F6A96B" w14:textId="77777777" w:rsidTr="00F515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C03F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10C8FF1D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развлечения.</w:t>
            </w:r>
          </w:p>
          <w:p w14:paraId="09EFC74B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BD2DDC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программного материала в процессе выполнения детьми игровых математических заданий.</w:t>
            </w:r>
          </w:p>
          <w:p w14:paraId="4A9531CE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805B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14:paraId="39DCF8B4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14:paraId="6D3DDC7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93FC194" w14:textId="77777777" w:rsidR="00F515B0" w:rsidRDefault="00F515B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1DF250D1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13C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14:paraId="1AE9A4F0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14:paraId="10694C2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3A27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математическом развлечении.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2B6AC" w14:textId="77777777" w:rsidR="00F515B0" w:rsidRDefault="00F51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проявляет активный интерес к выполнению коллективных и индивидуальный игровых математических заданий.</w:t>
            </w:r>
            <w:proofErr w:type="gramEnd"/>
          </w:p>
        </w:tc>
      </w:tr>
    </w:tbl>
    <w:p w14:paraId="21CE4BE9" w14:textId="77777777" w:rsidR="00F515B0" w:rsidRDefault="00F515B0"/>
    <w:p w14:paraId="0242DB8D" w14:textId="77777777" w:rsidR="003228A9" w:rsidRDefault="003228A9" w:rsidP="006C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59ED62A6" w14:textId="77777777" w:rsidR="006C24E3" w:rsidRDefault="006C24E3" w:rsidP="006C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Апрель</w:t>
      </w:r>
    </w:p>
    <w:p w14:paraId="02EE5D84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1B3EF796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47F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31B8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5051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1B3A7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D526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4DAAA991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F4B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5B358F7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и повторения программного математического материала.</w:t>
            </w:r>
          </w:p>
          <w:p w14:paraId="30CD806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C4B847" w14:textId="77777777" w:rsidR="006C24E3" w:rsidRDefault="006C24E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повторить и закрепить знания о геометрических фигурах, числовом ряде до 5.</w:t>
            </w:r>
          </w:p>
          <w:p w14:paraId="53DE5E19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CAE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Повторение, закрепление.</w:t>
            </w:r>
          </w:p>
          <w:p w14:paraId="0F9120B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о геометрических фигурах, числовом ряде до 5.</w:t>
            </w:r>
          </w:p>
          <w:p w14:paraId="4DA0DEA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F8B76A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1453BC69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двигательная деятельность.</w:t>
            </w:r>
          </w:p>
          <w:p w14:paraId="6B6FD68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860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6972BE89" w14:textId="77777777" w:rsidR="006C24E3" w:rsidRDefault="006C24E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«Соберем бусы».   </w:t>
            </w:r>
          </w:p>
          <w:p w14:paraId="7204765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03DE3D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Повторение</w:t>
            </w:r>
          </w:p>
          <w:p w14:paraId="515B8EE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«Сосчитай игрушки», «Разложи 5 картинок»,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«Продолжи ряд», «В какой руке игрушка».</w:t>
            </w:r>
          </w:p>
          <w:p w14:paraId="4085B97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528CEA3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698C3D3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комплекса из 5 упражнений</w:t>
            </w:r>
          </w:p>
          <w:p w14:paraId="44149C4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5BC25F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23D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3FB1926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B41D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геометрических фигурах;</w:t>
            </w:r>
          </w:p>
          <w:p w14:paraId="542940E0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умеет сравнивать предметы по величине.</w:t>
            </w:r>
          </w:p>
        </w:tc>
      </w:tr>
    </w:tbl>
    <w:p w14:paraId="2737F180" w14:textId="77777777" w:rsidR="003228A9" w:rsidRDefault="003228A9" w:rsidP="006C2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8387C77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5DFA1A76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BA737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AB57B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1AFB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ED39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559C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626B173B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041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5367134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повторению, закреплению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программной темы «Сравнение неравных групп предметов».</w:t>
            </w:r>
          </w:p>
          <w:p w14:paraId="345ABA5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7AAB27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A8DF89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сравнению неравных групп предметов в процессе игровых действий, направленных на повторение, закрепление программного материала.</w:t>
            </w:r>
          </w:p>
          <w:p w14:paraId="0386A5E1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673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Формирование элементарных математических представлений </w:t>
            </w:r>
          </w:p>
          <w:p w14:paraId="280308A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«Сравнение неравных групп предметов». Повторение, закрепление.</w:t>
            </w:r>
          </w:p>
          <w:p w14:paraId="176F5CF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64F0E7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1EB63D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  <w:p w14:paraId="7E62232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1053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Коммуникативная</w:t>
            </w:r>
          </w:p>
          <w:p w14:paraId="1C3B029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об игрушках и предметах.</w:t>
            </w:r>
          </w:p>
          <w:p w14:paraId="1EE01F4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Повторение, закрепление понятий с конкретными игрушками: много игрушек, мало игрушек, сколько игрушек, предметов, фигур?</w:t>
            </w:r>
          </w:p>
          <w:p w14:paraId="171D6D6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 с изображением предметов в разном количестве.</w:t>
            </w:r>
          </w:p>
          <w:p w14:paraId="5EFB6E4C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EC33DF0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32C025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по замыслу.</w:t>
            </w:r>
          </w:p>
          <w:p w14:paraId="5A62C20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9B9B0F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7300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0B8A41C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Повторение, закрепление понятий «много», «мало», «сколько».</w:t>
            </w:r>
          </w:p>
          <w:p w14:paraId="520A42D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картинок.</w:t>
            </w:r>
          </w:p>
          <w:p w14:paraId="6EB2F9E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по замыслу.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53C0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сравнении разных групп предметов;</w:t>
            </w:r>
          </w:p>
          <w:p w14:paraId="437EE84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умеет сравнивать предметы по величине.</w:t>
            </w:r>
          </w:p>
          <w:p w14:paraId="76A2E65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41670FDF" w14:textId="77777777" w:rsidR="003228A9" w:rsidRDefault="003228A9" w:rsidP="006C2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9D8A4E5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7023F532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B89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832B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DF8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455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22A6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184D3C40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768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5E09DA2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повторению, закреплению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программной темы «Сравнение групп предметов».</w:t>
            </w:r>
          </w:p>
          <w:p w14:paraId="3B03047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CE9A6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научить сравнению групп предметов в процессе игровых действий, направленных на повторение, закрепление программного материала.</w:t>
            </w:r>
          </w:p>
          <w:p w14:paraId="7A062719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6E79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«Сравнение групп предметов разных по форме» Повторение</w:t>
            </w:r>
          </w:p>
          <w:p w14:paraId="5EBF48E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6B5D60F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785EF99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FA49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4A80C545" w14:textId="77777777" w:rsidR="006C24E3" w:rsidRDefault="006C24E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группы предметов по указанию педагога. Соотносить предметы по величине.</w:t>
            </w:r>
          </w:p>
          <w:p w14:paraId="491CC08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Игры: «Большой - маленький», «Найди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такие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же». </w:t>
            </w:r>
          </w:p>
          <w:p w14:paraId="6F13F547" w14:textId="77777777" w:rsidR="003228A9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Игры: «Составь пары и сравни», «Соотнеси число с количеством», «Разноцветные ленточки».</w:t>
            </w:r>
          </w:p>
          <w:p w14:paraId="6BB5A1F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3214A18F" w14:textId="77777777" w:rsidR="006C24E3" w:rsidRDefault="006C24E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C86B068" w14:textId="77777777" w:rsidR="006C24E3" w:rsidRDefault="006C2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и рассматривание круглых и квадратных предметов и форм одинакового цвета. </w:t>
            </w:r>
          </w:p>
          <w:p w14:paraId="362A6E3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14:paraId="14D3AF3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AC6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по указанию педагога.</w:t>
            </w:r>
          </w:p>
          <w:p w14:paraId="46E3693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1D49657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23C635F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14:paraId="0610ECE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CE7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умеет сравнивать группы предметов разные по форме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D6919FF" w14:textId="77777777" w:rsidR="006C24E3" w:rsidRDefault="006C24E3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умеет соотносить предметы по величине.</w:t>
            </w:r>
          </w:p>
          <w:p w14:paraId="54172E0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660D3332" w14:textId="77777777" w:rsidR="003228A9" w:rsidRDefault="003228A9" w:rsidP="006C2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371FE1A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554B1F71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DE55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0A48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62C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1E7A6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9B1A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56358E5C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1A9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71C2622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развлечения.</w:t>
            </w:r>
          </w:p>
          <w:p w14:paraId="493C497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DAFEDF" w14:textId="77777777" w:rsidR="006C24E3" w:rsidRDefault="006C24E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программного материала в процессе выполнения детьми игровых математических заданий.</w:t>
            </w:r>
          </w:p>
          <w:p w14:paraId="7470840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0AA3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14:paraId="0052E011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14:paraId="066A9F4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36D3BFD" w14:textId="77777777" w:rsidR="006C24E3" w:rsidRDefault="006C24E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0A32EE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9E1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14:paraId="32FC1B4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14:paraId="0CAFBE4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4505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математическом развлечении.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CE3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проявляет активный интерес к выполнению коллективных и индивидуальный игровых математических заданий.</w:t>
            </w:r>
            <w:proofErr w:type="gramEnd"/>
          </w:p>
        </w:tc>
      </w:tr>
    </w:tbl>
    <w:p w14:paraId="5FA347B8" w14:textId="77777777" w:rsidR="006C24E3" w:rsidRDefault="006C24E3" w:rsidP="006C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03580E" w14:textId="77777777" w:rsidR="006C24E3" w:rsidRDefault="006C24E3" w:rsidP="006C24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955CE61" w14:textId="77777777" w:rsidR="006C24E3" w:rsidRDefault="006C24E3" w:rsidP="006C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Май</w:t>
      </w:r>
    </w:p>
    <w:p w14:paraId="0BDB290C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29F38A59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2619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9CF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EDA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CAEF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F86F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43E5E13B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51D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создание условий для проведения итогового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09C4B42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40E60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06C4B56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«Количество и счет».</w:t>
            </w:r>
          </w:p>
          <w:p w14:paraId="436F8EE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CAEC8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E07CA9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1B512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7B3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4CF7BC1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счет».</w:t>
            </w:r>
          </w:p>
          <w:p w14:paraId="56F82A7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9818B6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60B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«Количество и счет»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6703D060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DDDC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BCA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считать до 5 на основе наглядности;</w:t>
            </w:r>
          </w:p>
          <w:p w14:paraId="3DDCB2A1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равенстве и неравенстве групп предметов на основе счета.</w:t>
            </w:r>
          </w:p>
          <w:p w14:paraId="56BDA16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64FE7517" w14:textId="77777777" w:rsidR="006C24E3" w:rsidRDefault="006C24E3" w:rsidP="006C24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0DED956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0AF61EEF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73E2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956B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70E6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3C72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BAE2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18A4104C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7E75" w14:textId="77777777" w:rsidR="003228A9" w:rsidRDefault="006C2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3B91AD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4F4820E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23BDA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7F2F60D1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«Величина».</w:t>
            </w:r>
          </w:p>
          <w:p w14:paraId="57A2381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4FE36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D33CE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6D4785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205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математических представлений по разделу «Величина».</w:t>
            </w:r>
          </w:p>
          <w:p w14:paraId="35585971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96C0CC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22F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«Величина»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282F09D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82D3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A1B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сравнивать предметы по величине;</w:t>
            </w:r>
          </w:p>
          <w:p w14:paraId="064B7A6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отражает результаты сравнения в речи, используя прилагательные.</w:t>
            </w:r>
          </w:p>
        </w:tc>
      </w:tr>
    </w:tbl>
    <w:p w14:paraId="6911FAA4" w14:textId="77777777" w:rsidR="006C24E3" w:rsidRDefault="006C24E3" w:rsidP="006C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946E8" w14:textId="77777777" w:rsidR="006C24E3" w:rsidRDefault="006C24E3" w:rsidP="006C24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1B2309C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0570784F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B41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24B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616B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021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E7E1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04266422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32CF" w14:textId="77777777" w:rsidR="006C24E3" w:rsidRDefault="006C2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FDE0D4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34B16EE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5F99B9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23D1F43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«Форма».</w:t>
            </w:r>
          </w:p>
          <w:p w14:paraId="489313C9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D6AE12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4BAA6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D4C4C0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CE5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математических представлений по разделу «Форма».</w:t>
            </w:r>
          </w:p>
          <w:p w14:paraId="4ED4E29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8053516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675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«Форма»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54D3EA2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A7058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D72E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14:paraId="58FFD92D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выделяет признаки фигур с помощью зрительного и осязательно - двигательного анализаторов.</w:t>
            </w:r>
          </w:p>
          <w:p w14:paraId="6A3B688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4FDC1257" w14:textId="77777777" w:rsidR="006C24E3" w:rsidRDefault="006C24E3" w:rsidP="006C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870F7" w14:textId="77777777" w:rsidR="006C24E3" w:rsidRDefault="006C24E3" w:rsidP="006C24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6D29A01" w14:textId="77777777" w:rsidR="006C24E3" w:rsidRDefault="006C24E3" w:rsidP="00606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5A44FFED" w14:textId="77777777" w:rsidTr="0087467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163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1285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6111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484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5F61" w14:textId="77777777" w:rsidR="003228A9" w:rsidRPr="00686DE9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C24E3" w14:paraId="72F8FAD4" w14:textId="77777777" w:rsidTr="006C24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1252" w14:textId="77777777" w:rsidR="006C24E3" w:rsidRDefault="006C2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D9AAADB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итогового мониторинга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14:paraId="71996FF1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6686F5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разделу</w:t>
            </w:r>
          </w:p>
          <w:p w14:paraId="0F83D03F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«Ориентировка во времени и пространстве».</w:t>
            </w:r>
          </w:p>
          <w:p w14:paraId="4ED8B57C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AB7438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A6074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711C7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982A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72A326B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пространстве».</w:t>
            </w:r>
          </w:p>
          <w:p w14:paraId="781077A4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ACACDE2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21F5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усвоению детьми программного материала по формированию элементарных математических представлений по разделу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«Ориентировка во времени и пространстве»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2DA8791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A2CF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CFC1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частях суток;</w:t>
            </w:r>
          </w:p>
          <w:p w14:paraId="60BDF8A7" w14:textId="77777777" w:rsidR="006C24E3" w:rsidRDefault="006C24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определять пространственные направления: вперед - назад, вверх - вниз, влево - вправо.</w:t>
            </w:r>
            <w:proofErr w:type="gramEnd"/>
          </w:p>
        </w:tc>
      </w:tr>
    </w:tbl>
    <w:p w14:paraId="54BB80E3" w14:textId="77777777" w:rsidR="006C24E3" w:rsidRDefault="006C24E3"/>
    <w:p w14:paraId="384C77A1" w14:textId="77777777" w:rsidR="00C23A9F" w:rsidRDefault="003228A9" w:rsidP="00136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2.3.4.</w:t>
      </w:r>
      <w:r w:rsidR="00C23A9F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Образовательная область «Речевое развитие». Развитие речи. Чтение художественной литературы.</w:t>
      </w:r>
    </w:p>
    <w:p w14:paraId="68963C4B" w14:textId="77777777" w:rsidR="00C23A9F" w:rsidRDefault="00C23A9F" w:rsidP="00136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93FD28" w14:textId="77777777" w:rsidR="00C23A9F" w:rsidRDefault="00C23A9F" w:rsidP="00C23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5663E7A8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612B83" w14:paraId="739586E7" w14:textId="77777777" w:rsidTr="003228A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0919" w14:textId="77777777" w:rsidR="00612B83" w:rsidRDefault="00612B83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8E199" w14:textId="77777777" w:rsidR="00612B83" w:rsidRDefault="00612B83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5211" w14:textId="77777777" w:rsidR="00612B83" w:rsidRDefault="00612B83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4BD0" w14:textId="77777777" w:rsidR="00612B83" w:rsidRDefault="00612B83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4 </w:t>
            </w:r>
            <w:r w:rsidR="003228A9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94B26" w14:textId="77777777" w:rsidR="00612B83" w:rsidRPr="00BD1FFB" w:rsidRDefault="00612B83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0174A974" w14:textId="77777777" w:rsidR="00612B83" w:rsidRDefault="00612B83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65C26DC7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3BDD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28B65A8A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овладения звуковой культурой речи.</w:t>
            </w:r>
          </w:p>
          <w:p w14:paraId="76BC1E05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D8A75E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999D3B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 составлению рассказа об игрушке с использованием основ звуковой культуры речи.</w:t>
            </w:r>
          </w:p>
          <w:p w14:paraId="5B31E9B3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6F3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2ABB50A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6F10DF5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</w:t>
            </w:r>
          </w:p>
          <w:p w14:paraId="7554146B" w14:textId="77777777" w:rsidR="00612B83" w:rsidRDefault="00612B8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14:paraId="35A03F96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речевая деятельность;</w:t>
            </w:r>
          </w:p>
          <w:p w14:paraId="5FB43AED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литературы.</w:t>
            </w:r>
          </w:p>
          <w:p w14:paraId="20458358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9A5E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Речевая </w:t>
            </w:r>
          </w:p>
          <w:p w14:paraId="354AC1FE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Повторение, закрепление пройденных звуков: А, У, Г, К, В.</w:t>
            </w:r>
          </w:p>
          <w:p w14:paraId="10010FCF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рассказа об игрушке, внешний вид игрушки.</w:t>
            </w:r>
          </w:p>
          <w:p w14:paraId="13C82635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6E86F7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2B3C5EB0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«Надо ли учиться говорить?»</w:t>
            </w:r>
          </w:p>
          <w:p w14:paraId="46095F2E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953380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26E5981C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Ушинский «Бодливая корова».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1F25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Повторение, закрепление пройденных звуков: А, У, Г, К, В. </w:t>
            </w:r>
          </w:p>
          <w:p w14:paraId="65FCB863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рассказа об игрушке, внешний вид игрушки.</w:t>
            </w:r>
          </w:p>
          <w:p w14:paraId="2B3AA806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14:paraId="044CC3E7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литературным произведением.</w:t>
            </w:r>
          </w:p>
          <w:p w14:paraId="1004209B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6389D1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D08C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ребенок отчетливо произносит слова и словосочетания при составлении рассказа;</w:t>
            </w:r>
          </w:p>
          <w:p w14:paraId="160F587D" w14:textId="77777777" w:rsidR="00612B83" w:rsidRDefault="00612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интерес к литературным произведениям.</w:t>
            </w:r>
          </w:p>
        </w:tc>
      </w:tr>
    </w:tbl>
    <w:p w14:paraId="6EFA583C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517FA0C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4A349568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68C3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E8D7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5E7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E2D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A751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3FD0D97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1DFC53FD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A06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6F9B7A2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связной речи при составлении рассказа.</w:t>
            </w:r>
          </w:p>
          <w:p w14:paraId="3AA9C3A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DC3617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6B7FDC5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связную речь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C17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604BB87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53EF821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 (повторение).</w:t>
            </w:r>
          </w:p>
          <w:p w14:paraId="265EB1A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19D232D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2FF4BCB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литературы;</w:t>
            </w:r>
          </w:p>
          <w:p w14:paraId="5AF8A02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деятельность.</w:t>
            </w:r>
          </w:p>
          <w:p w14:paraId="0F25ED8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7F0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23141CB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Упражнение в проговаривании звукосочетания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(игрушка сломалась) «с» (нос у куклы).</w:t>
            </w:r>
          </w:p>
          <w:p w14:paraId="559E64E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 об игрушках, рассматривание картинок с изображением старинных игрушек.</w:t>
            </w:r>
          </w:p>
          <w:p w14:paraId="3891FC9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394CED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ECF72E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Малые фольклорные формы</w:t>
            </w:r>
          </w:p>
          <w:p w14:paraId="47780A9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Потешка, заучивание: «Дед хотел уху сварить».</w:t>
            </w:r>
          </w:p>
          <w:p w14:paraId="633B3AA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246769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1440F2E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«Покажи правильно».</w:t>
            </w:r>
          </w:p>
          <w:p w14:paraId="1AB32C4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BD7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Упражнение в проговаривании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вукосочетаний.</w:t>
            </w:r>
          </w:p>
          <w:p w14:paraId="6533324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рассказа.</w:t>
            </w:r>
          </w:p>
          <w:p w14:paraId="781C039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 с изображением старинных игрушек.</w:t>
            </w:r>
          </w:p>
          <w:p w14:paraId="65C37E9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произведением малой фольклорной формы. Участие в дидактической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527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ебенок владеет активной речью;</w:t>
            </w:r>
          </w:p>
          <w:p w14:paraId="20B225C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умеет с помощью взрослого составить короткий рассказ;</w:t>
            </w:r>
          </w:p>
          <w:p w14:paraId="6D602F1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14:paraId="742ECC7A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2674DAB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75F02107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1F3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4FF2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E2827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52F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6555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84A501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12CEBE27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081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05B378F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фонематического слуха.</w:t>
            </w:r>
          </w:p>
          <w:p w14:paraId="5134FD1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8DF29C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2451EAB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фонематический слух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566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094DAB2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03ABA2D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</w:t>
            </w:r>
          </w:p>
          <w:p w14:paraId="6A935B1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(повторение, закрепление).</w:t>
            </w:r>
          </w:p>
          <w:p w14:paraId="321954C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10D6E3B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1EEB840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14:paraId="4C34ED7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14:paraId="2587B24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1CFD7F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D9BF33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8DC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2922BF0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Развитие фонематического слуха. Понятия: звук, звучит, слово.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Правильное произношение звуков: [у], [а], [г], [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], [в], [с], [с'].</w:t>
            </w:r>
          </w:p>
          <w:p w14:paraId="350722F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Проговаривание чистоговорки: </w:t>
            </w:r>
          </w:p>
          <w:p w14:paraId="6DD4689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Ся-ся-ся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са-са-са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не пугай нас оса!</w:t>
            </w:r>
          </w:p>
          <w:p w14:paraId="08BE52E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су-су-су - не заблудимся в лесу. </w:t>
            </w:r>
          </w:p>
          <w:p w14:paraId="087F828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потешки «Наш козёл».</w:t>
            </w:r>
          </w:p>
          <w:p w14:paraId="1EBE116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CAEC9B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587DC39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игры: «Парные картинки», «Кто что делает?».</w:t>
            </w:r>
          </w:p>
          <w:p w14:paraId="6BC4EAE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C741CC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D8099C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 И. Бунина «Листопад».</w:t>
            </w:r>
          </w:p>
          <w:p w14:paraId="1998CDB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146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правильное произношение звуков.</w:t>
            </w:r>
          </w:p>
          <w:p w14:paraId="34D3C57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Проговаривание чистоговорки.</w:t>
            </w:r>
          </w:p>
          <w:p w14:paraId="3B4ACDA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потешки «Наш козёл».</w:t>
            </w:r>
          </w:p>
          <w:p w14:paraId="3FC069B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играх.</w:t>
            </w:r>
          </w:p>
          <w:p w14:paraId="53A385F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265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владеет активной речью;</w:t>
            </w:r>
          </w:p>
          <w:p w14:paraId="016636F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старается правильно произносить звуки;</w:t>
            </w:r>
          </w:p>
          <w:p w14:paraId="4956678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14:paraId="206192C5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A4856AC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29190C3D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ECC9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5AED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237F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E25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093AC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434E2CC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2381157F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453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6928477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создание условий для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обогащения словарного запаса.</w:t>
            </w:r>
          </w:p>
          <w:p w14:paraId="494BA32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5BF356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4371BF7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обогатить словарный запас детей в процессе разных видов речевой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E21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11ACA73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279747A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словаря»</w:t>
            </w:r>
          </w:p>
          <w:p w14:paraId="71A4189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3F4F898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695B0C6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14:paraId="64F8A76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14:paraId="323A491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114010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778506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01C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10FAD35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Формирование словаря.</w:t>
            </w:r>
          </w:p>
          <w:p w14:paraId="018A4BE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рассказ об игрушке: описание, характерные признаки, действия с игрушкой.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Согласовывать существи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тельные и прилагательные в роде и числе.</w:t>
            </w:r>
          </w:p>
          <w:p w14:paraId="318DD51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93407A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4C17720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Словесная игра «Мыши».</w:t>
            </w:r>
          </w:p>
          <w:p w14:paraId="3A7DF6C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D721BD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DA3139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«Лисичка-сестричка и Волк» русская народная сказка.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39E2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рассказ об игрушке: описание, характерные признаки, действия с игрушкой.</w:t>
            </w:r>
          </w:p>
          <w:p w14:paraId="6B47731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словесной игре.</w:t>
            </w:r>
          </w:p>
          <w:p w14:paraId="2F18392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новой русской народной сказкой.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DBA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владеет активной речью, может составить короткий описательный рассказ;</w:t>
            </w:r>
          </w:p>
          <w:p w14:paraId="057AF9F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старается согласовывать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существительные и прилагательные в роде и числе.</w:t>
            </w:r>
          </w:p>
          <w:p w14:paraId="59D38AC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14:paraId="2A226B00" w14:textId="77777777" w:rsidR="00C23A9F" w:rsidRDefault="00C23A9F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6FABE1" w14:textId="77777777" w:rsidR="00C23A9F" w:rsidRDefault="00C23A9F" w:rsidP="00C23A9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8219827" w14:textId="77777777" w:rsidR="00C23A9F" w:rsidRDefault="00C23A9F" w:rsidP="00C23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2BD6D999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6EA0BE25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9CB8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72C6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EC162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AA4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A821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78D3C10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7E584972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8FD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7BBA3BC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создание условий для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звуковой культуры речи.</w:t>
            </w:r>
          </w:p>
          <w:p w14:paraId="3294AAE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C6DE10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6E5D787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звуковую культуру речи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5C2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5DB0310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«Звуковая культура речи»</w:t>
            </w:r>
          </w:p>
          <w:p w14:paraId="4B56238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429EA6A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5B6CF52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7E054C0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14:paraId="2C43971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14:paraId="38083DA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F32D40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BFD545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0C6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1A7DCF3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Звуковая культура речи.</w:t>
            </w:r>
          </w:p>
          <w:p w14:paraId="67835E3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Звук «з».</w:t>
            </w:r>
          </w:p>
          <w:p w14:paraId="35C2AA7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Упражнения: повтори «за - з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за»,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».</w:t>
            </w:r>
          </w:p>
          <w:p w14:paraId="0812777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Работа с картинками:</w:t>
            </w:r>
          </w:p>
          <w:p w14:paraId="477CE63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это девочка Зина;</w:t>
            </w:r>
          </w:p>
          <w:p w14:paraId="1D98C6B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дети делают зарядку;</w:t>
            </w:r>
          </w:p>
          <w:p w14:paraId="090C223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на столе накрыт завтрак.</w:t>
            </w:r>
          </w:p>
          <w:p w14:paraId="31885EC2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7A811B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65BC802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Дидактическая игра «Повтори правильно».</w:t>
            </w:r>
          </w:p>
          <w:p w14:paraId="0B8C6C5A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5255D9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Двигательная</w:t>
            </w:r>
          </w:p>
          <w:p w14:paraId="25831EE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Подвижная игра «Зайка серенький сидит».</w:t>
            </w:r>
          </w:p>
          <w:p w14:paraId="32444EBE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18DA0E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16345A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«Три поросенка».</w:t>
            </w:r>
          </w:p>
          <w:p w14:paraId="487472F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C05E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повторение слогов.</w:t>
            </w:r>
          </w:p>
          <w:p w14:paraId="692C251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работе с картинками.</w:t>
            </w:r>
          </w:p>
          <w:p w14:paraId="5D98EFC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дидактической игре.</w:t>
            </w:r>
          </w:p>
          <w:p w14:paraId="4F3467A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подвижной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9BB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правильно произносит звуки;</w:t>
            </w:r>
          </w:p>
          <w:p w14:paraId="35FAFB4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речевую активность при работе с картинками;</w:t>
            </w:r>
          </w:p>
          <w:p w14:paraId="78876C7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14:paraId="1C069A52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45AF1AA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73D23EE4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D13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D9C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70E7F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CCE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2DDB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F53FB09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6DAC8385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9AA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программной речевой темы.</w:t>
            </w:r>
          </w:p>
          <w:p w14:paraId="620FD83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4E7C6D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1AC4442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звуковую культуру речи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82E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3B88946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«Звуковая культура речи»</w:t>
            </w:r>
          </w:p>
          <w:p w14:paraId="01B163E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0D5312E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4709DEC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60B51AA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14:paraId="1ECB7DF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14:paraId="7FAB25C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3D5D32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D1198E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3EF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Звуковая культура речи. Дифференциация звуков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С (продолжение, повторение, закрепление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).</w:t>
            </w:r>
          </w:p>
          <w:p w14:paraId="2E3459C9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6540B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C71B93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21DBB7B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 птицах - сороках, о радуге, замке.)</w:t>
            </w:r>
          </w:p>
          <w:p w14:paraId="0524CD6B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E929B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EF2DD0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о звуках з –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261707C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Скороговорка.</w:t>
            </w:r>
          </w:p>
          <w:p w14:paraId="5C921EC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Повторение скороговорки: сорок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сорок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короткий срок…</w:t>
            </w:r>
          </w:p>
          <w:p w14:paraId="6CB3AF0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Произношение слов: синий, зебра, слон, зеленый.</w:t>
            </w:r>
          </w:p>
          <w:p w14:paraId="444F821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Речевая игра «Назови слово».    </w:t>
            </w:r>
          </w:p>
          <w:p w14:paraId="393F0D5E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2F0948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27F06E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Михалков «Дядя Степа».</w:t>
            </w:r>
          </w:p>
          <w:p w14:paraId="7E38185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A93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отгадывание загадок.</w:t>
            </w:r>
          </w:p>
          <w:p w14:paraId="5F66649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762DB9A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скороговорки.</w:t>
            </w:r>
          </w:p>
          <w:p w14:paraId="533798A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произношение слов.</w:t>
            </w:r>
          </w:p>
          <w:p w14:paraId="16E9056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речевых играх.</w:t>
            </w:r>
          </w:p>
          <w:p w14:paraId="04822BF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повторение речевых упражнений по формированию звуковой культуры речи.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DAF3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использовать речь для выражения своих мыслей;</w:t>
            </w:r>
          </w:p>
          <w:p w14:paraId="2397E74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активность при самостоятельном произношении слов;</w:t>
            </w:r>
          </w:p>
          <w:p w14:paraId="1590C39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участвует в речевых играх.</w:t>
            </w:r>
          </w:p>
        </w:tc>
      </w:tr>
    </w:tbl>
    <w:p w14:paraId="0E3E7556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D282D00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66F57D66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1AC9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77D4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E6BC8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9A0B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43C8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05A0053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285E6D06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B18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E1EA0F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14:paraId="781119C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31724F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69F0DAD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умения соотносить названия животных и их детены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шей; правильно называть детенышей животных в единственном и множе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ственном числах.</w:t>
            </w:r>
          </w:p>
          <w:p w14:paraId="580820CD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493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7309912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«Названия животных и их детенышей»</w:t>
            </w:r>
          </w:p>
          <w:p w14:paraId="5112B03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54FF954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6C0EE0C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11D2AC5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двигательная деятельность;</w:t>
            </w:r>
          </w:p>
          <w:p w14:paraId="5A29F19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14:paraId="162667A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A6443A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384DF9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C5D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2C8EE4B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«Названия животных и их детенышей»</w:t>
            </w:r>
          </w:p>
          <w:p w14:paraId="00E897F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Называем в единственном и множественном числах.</w:t>
            </w:r>
          </w:p>
          <w:p w14:paraId="7619EE7C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DF078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Речевые загадки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162FBA0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Иго-го - заржал ребёнок.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 xml:space="preserve">Значит, это… (жеребёнок). </w:t>
            </w:r>
          </w:p>
          <w:p w14:paraId="3FFF7F8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Му-у - мычит в хлеву ребёнок.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 xml:space="preserve">Это маленький… (телёнок) </w:t>
            </w:r>
          </w:p>
          <w:p w14:paraId="47CCE6C4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14:paraId="1ABDBCE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 xml:space="preserve">Двигательные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упражнения.</w:t>
            </w:r>
          </w:p>
          <w:p w14:paraId="7C05B42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 мамой коровой плёлся телёнок.</w:t>
            </w:r>
          </w:p>
          <w:p w14:paraId="01DC1C4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За мамой козой прыгал козлёнок. </w:t>
            </w:r>
          </w:p>
          <w:p w14:paraId="74356B9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За мамой овечкой бегал ягнёнок. </w:t>
            </w:r>
          </w:p>
          <w:p w14:paraId="406D689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За мамой кошкой крался котёнок. </w:t>
            </w:r>
          </w:p>
          <w:p w14:paraId="4052F0A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 мамой лошадкой скакал жеребёнок.</w:t>
            </w:r>
          </w:p>
          <w:p w14:paraId="48E80C0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14:paraId="0922CAC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6C90FE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сказки Э.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Блайтона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«Знаменитый утенок Тим».</w:t>
            </w:r>
          </w:p>
          <w:p w14:paraId="3A73D6D4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488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высказываниях о животных и их детенышах.</w:t>
            </w:r>
          </w:p>
          <w:p w14:paraId="2ABD124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Отгадывание загадок.</w:t>
            </w:r>
          </w:p>
          <w:p w14:paraId="32730B7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 двигательных упражнениях.</w:t>
            </w:r>
          </w:p>
          <w:p w14:paraId="028B3CE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новой сказки.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3D7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развиты умения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соотносить названия животных и их детены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шей;</w:t>
            </w:r>
          </w:p>
          <w:p w14:paraId="3B1CEC1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правильно называет животных в единственном и множе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ственном числах;</w:t>
            </w:r>
          </w:p>
          <w:p w14:paraId="5F9AB6C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  <w:p w14:paraId="4D62CA8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1FFAB6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9894F47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3B3374D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0ACAF207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D5D03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2658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9A0F6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D08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2071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00424E85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383A3B5D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A26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4692F0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623F162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9417AB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500E4A5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и навыки в процессе разных видов деятельности.</w:t>
            </w:r>
          </w:p>
          <w:p w14:paraId="4F47202F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6AA7B78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A6F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5BC58C6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44A72A9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Литературно - художественное развлечение «Золотая осень».</w:t>
            </w:r>
          </w:p>
          <w:p w14:paraId="5C1AF73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18BEB6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8FA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Литературно - художественное развлечение «Золотая осень».</w:t>
            </w:r>
          </w:p>
          <w:p w14:paraId="323A2E4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D0EB10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B870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развлечении.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1E0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1755413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3CB2F3A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D0435A1" w14:textId="77777777" w:rsidR="00C23A9F" w:rsidRDefault="00C23A9F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8A28F9" w14:textId="77777777" w:rsidR="00C23A9F" w:rsidRDefault="00C23A9F" w:rsidP="00C23A9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05296DF" w14:textId="77777777" w:rsidR="00C23A9F" w:rsidRDefault="00C23A9F" w:rsidP="00C23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14:paraId="2B72CE9E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44A67B3B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428F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F6CDF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89D8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4ED6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52CC9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0C341216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022FE870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6AD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0597CD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4418246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D39F98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6427B0D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579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1E6324D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«Диалогическая речь»</w:t>
            </w:r>
          </w:p>
          <w:p w14:paraId="5C89EB4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3214F1F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689285E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58273F6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14:paraId="74B8993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68DA359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64773B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2FB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0346391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Диалогическая речь</w:t>
            </w:r>
          </w:p>
          <w:p w14:paraId="3809681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Задаем вопросы сами. Отвечаем на вопросы.</w:t>
            </w:r>
          </w:p>
          <w:p w14:paraId="5BEA5B4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Интонации: удивление, радость, печаль. </w:t>
            </w:r>
          </w:p>
          <w:p w14:paraId="48BC6A04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F3BF04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 ситуация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«У меня зазвонил телефон».</w:t>
            </w:r>
          </w:p>
          <w:p w14:paraId="397D7895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D87CD2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7DD6805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Подвижная игра «Гуси - гуси» (диалог и движение).</w:t>
            </w:r>
          </w:p>
          <w:p w14:paraId="2906CA1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«Почта» русская народная игра.</w:t>
            </w:r>
          </w:p>
          <w:p w14:paraId="0483ECFD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427597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49FDC8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В. Бианки «Первая охота».</w:t>
            </w:r>
          </w:p>
          <w:p w14:paraId="03DB3C80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A2B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формулирование вопроса и ответа.</w:t>
            </w:r>
          </w:p>
          <w:p w14:paraId="55EBF4E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Индивидуальная отработка интонации.</w:t>
            </w:r>
          </w:p>
          <w:p w14:paraId="581EAC9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ситуации.</w:t>
            </w:r>
          </w:p>
          <w:p w14:paraId="2BCEF31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подвижной игре.</w:t>
            </w:r>
          </w:p>
          <w:p w14:paraId="3D4FBC7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нового литературного произведения.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697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32C48E7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самостоятельно задавать вопросы и отвечать на них;</w:t>
            </w:r>
          </w:p>
          <w:p w14:paraId="399B467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14EA78F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2F4CD75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47AC0E6" w14:textId="77777777" w:rsidR="00C23A9F" w:rsidRDefault="00C23A9F" w:rsidP="006064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6E330957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6F54A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D03DE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A42A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B75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1A1ED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766DD28B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246DF58D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4FB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BD0AB6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4F4C16F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519A9F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349A575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E8E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5D372F3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«Диалогическая речь» (продолжение, повторение, закрепление).</w:t>
            </w:r>
          </w:p>
          <w:p w14:paraId="291B609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1A566F1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F1334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4048134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2818CD1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14:paraId="5A8083B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0F4991D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46DC6B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545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20ED220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Диалогическая речь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(продолжение, повторение, закрепление).</w:t>
            </w:r>
          </w:p>
          <w:p w14:paraId="443ED01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Задаем вопросы сами. Отвечаем на вопросы.</w:t>
            </w:r>
          </w:p>
          <w:p w14:paraId="38C0E32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Интонации: удивление, радость, печаль. </w:t>
            </w:r>
          </w:p>
          <w:p w14:paraId="5AD669B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6EA26D9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Подвижная игра «Гуси - гуси» (диалог и движение).</w:t>
            </w:r>
          </w:p>
          <w:p w14:paraId="6852369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504C2F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Фольклор и диалогическая речь</w:t>
            </w:r>
          </w:p>
          <w:p w14:paraId="12B8CA4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Инсценировка «Курочка 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рябушечка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».</w:t>
            </w:r>
          </w:p>
          <w:p w14:paraId="563527B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0415F1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6EAA7E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Жихарка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23378CD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522611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21B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формулирование вопроса и ответа.</w:t>
            </w:r>
          </w:p>
          <w:p w14:paraId="3461677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Индивидуальная отработка интонации.</w:t>
            </w:r>
          </w:p>
          <w:p w14:paraId="17C9F42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ситуации.</w:t>
            </w:r>
          </w:p>
          <w:p w14:paraId="39A7518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подвижной игре.</w:t>
            </w:r>
          </w:p>
          <w:p w14:paraId="62F09DE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нового литературного произведения.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C28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2D1D78D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умеет самостоятельно задавать вопросы и отвечать на них;</w:t>
            </w:r>
          </w:p>
          <w:p w14:paraId="5EB105B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4834961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971E0DD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0CC526F" w14:textId="77777777" w:rsidR="00C23A9F" w:rsidRDefault="00C23A9F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1F845BC5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1F2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DEE5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C24D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30C8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52DD2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5DB778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410B844C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5F1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C6AF7D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4EB2A2D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61DBA4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2D7FAA5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3A6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0AEA30E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«Звуковая культура речи» Звук «Ц»</w:t>
            </w:r>
          </w:p>
          <w:p w14:paraId="5562879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3FF9D51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700C7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5B9B5E3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727B33B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14:paraId="7B7C8A8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73DAADE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74EBA4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3E2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11F8751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«Звуковая культура речи» Звук «Ц»</w:t>
            </w:r>
          </w:p>
          <w:p w14:paraId="03B1E6C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картинок животных и разучивание звукоподражаний:</w:t>
            </w:r>
          </w:p>
          <w:p w14:paraId="5AEF22D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бабушка зовет цыплят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цып - цып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14:paraId="2318043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лошадка бежит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цок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цок;</w:t>
            </w:r>
          </w:p>
          <w:p w14:paraId="6B67A79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кошка ловит мышку - цап.</w:t>
            </w:r>
          </w:p>
          <w:p w14:paraId="02947F3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чистоговорки.</w:t>
            </w:r>
          </w:p>
          <w:p w14:paraId="15E0CEC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вот идёт овца.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C69567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Цу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цу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накормлю овцу.</w:t>
            </w:r>
          </w:p>
          <w:p w14:paraId="2026666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цы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несу сено для овцы.</w:t>
            </w:r>
          </w:p>
          <w:p w14:paraId="7C3425C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сена дам овце.</w:t>
            </w:r>
          </w:p>
          <w:p w14:paraId="77996C39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3D9C48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6454AE8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Музыкально 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«Птица и птенчики».</w:t>
            </w:r>
          </w:p>
          <w:p w14:paraId="1FB86230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F9B898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CF8D65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рассказа Ю. Пермяка «Торопливый ножик».</w:t>
            </w:r>
          </w:p>
          <w:p w14:paraId="4142B11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02F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картинок животных и разучивание звукоподражаний</w:t>
            </w:r>
          </w:p>
          <w:p w14:paraId="4DCE882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чистоговорки.</w:t>
            </w:r>
          </w:p>
          <w:p w14:paraId="0749685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Выполнение музыкально - ритмических движений.</w:t>
            </w:r>
          </w:p>
          <w:p w14:paraId="2635230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рассказа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Ю. Пермяка «Торопливый ножик».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B7A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5ACC7CE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самостоятельно задавать вопросы и отвечать на них;</w:t>
            </w:r>
          </w:p>
          <w:p w14:paraId="71DFA87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2C4DD5B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1DF3CC3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C2AE6EC" w14:textId="77777777" w:rsidR="00C23A9F" w:rsidRDefault="00C23A9F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3228A9" w14:paraId="318A0528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9BCB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A3957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6531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F78C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97B52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44ACBAE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6F7ED740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AAF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34ED07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41A05B2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FD656B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1CC9790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навыки в процессе составления рассказа.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02F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речи.</w:t>
            </w:r>
          </w:p>
          <w:p w14:paraId="7E6385C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</w:t>
            </w:r>
          </w:p>
          <w:p w14:paraId="4B0F92B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2F7D0AB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11E9B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93F473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7B9C55C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14:paraId="3792DD9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184B320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7CB50C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822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18C013E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из личного опыта о предметах мебели.</w:t>
            </w:r>
          </w:p>
          <w:p w14:paraId="1BC83BB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Использование в речи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предлогов и наре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чий с пространственным значением: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посередине, около, у, сбоку, </w:t>
            </w:r>
            <w:proofErr w:type="gramStart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перед</w:t>
            </w:r>
            <w:proofErr w:type="gramEnd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6BA6C6A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7820985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разрезными картинками.</w:t>
            </w:r>
          </w:p>
          <w:p w14:paraId="1582069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842E05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стихотворения С. Черного «Кто?»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202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из личного опыта.</w:t>
            </w:r>
          </w:p>
          <w:p w14:paraId="71CF5AF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Участие в играх с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разрезными картинками.</w:t>
            </w:r>
          </w:p>
          <w:p w14:paraId="3AE2D8F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стихотворения.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ED4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составить небольшой рассказ из личного опыта;</w:t>
            </w:r>
          </w:p>
          <w:p w14:paraId="310047B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предлоги и наречия;</w:t>
            </w:r>
          </w:p>
          <w:p w14:paraId="72CCBEB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14:paraId="33BCDD3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0149767" w14:textId="77777777" w:rsidR="00C23A9F" w:rsidRDefault="00C23A9F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012CA6" w14:textId="77777777" w:rsidR="00C23A9F" w:rsidRDefault="00C23A9F" w:rsidP="00C23A9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51ABB3E" w14:textId="77777777" w:rsidR="00C23A9F" w:rsidRDefault="00C23A9F" w:rsidP="00C23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Декабрь.</w:t>
      </w:r>
    </w:p>
    <w:p w14:paraId="6D8DF251" w14:textId="77777777" w:rsidR="00C23A9F" w:rsidRDefault="00C23A9F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4317AE39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6017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0030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FAF2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D0A9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A675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7CED9FC8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123BE8A5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903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1840106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CC12BE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9BD645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навыки в процессе диалога.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B63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</w:p>
          <w:p w14:paraId="32BE874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14:paraId="52581E6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9928EE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6815D6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4BE933A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14:paraId="4C7045F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0A3917E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B57E15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FB2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A8EE46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зиме, празднике Новый год.</w:t>
            </w:r>
          </w:p>
          <w:p w14:paraId="76DC359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Вопросы воспитателя, вовлечение детей в диалог.</w:t>
            </w:r>
          </w:p>
          <w:p w14:paraId="79004E8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1BD149E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стихов о зиме, Новом годе.</w:t>
            </w:r>
          </w:p>
          <w:p w14:paraId="470D6AC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8C5324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Художественно - эстетическая</w:t>
            </w:r>
          </w:p>
          <w:p w14:paraId="702772A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программных произведений о зиме.</w:t>
            </w:r>
          </w:p>
          <w:p w14:paraId="3467A50D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733B8C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6644174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разрезными картинками.</w:t>
            </w:r>
          </w:p>
          <w:p w14:paraId="5D3D39EF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0E4627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4A129A6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Стихи, сказки, рассказы о зиме по выбору воспитателя.</w:t>
            </w:r>
          </w:p>
          <w:p w14:paraId="55C7794E" w14:textId="77777777" w:rsidR="003228A9" w:rsidRDefault="00322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5816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беседе, диалоге.</w:t>
            </w:r>
          </w:p>
          <w:p w14:paraId="7CC2EF2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стихов о зиме, Новом годе.</w:t>
            </w:r>
          </w:p>
          <w:p w14:paraId="5D5D08E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Участие в играх с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разрезными картинками.</w:t>
            </w:r>
          </w:p>
          <w:p w14:paraId="552C45A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новыми произведениями.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5A6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вступить в диалог;</w:t>
            </w:r>
          </w:p>
          <w:p w14:paraId="0A2FFEC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предлоги и наречия;</w:t>
            </w:r>
          </w:p>
          <w:p w14:paraId="6E4CD87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14:paraId="15199A2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F58BBF0" w14:textId="77777777" w:rsidR="003228A9" w:rsidRDefault="003228A9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A2EB04B" w14:textId="77777777" w:rsidR="00C23A9F" w:rsidRDefault="00C23A9F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228A9" w14:paraId="4CAC3D2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F95F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A054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A929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39ED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FD22" w14:textId="77777777" w:rsidR="003228A9" w:rsidRPr="00BD1FFB" w:rsidRDefault="003228A9" w:rsidP="0032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2706D87F" w14:textId="77777777" w:rsidR="003228A9" w:rsidRDefault="003228A9" w:rsidP="00322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4B2A2F49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EF4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335844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промежуточного мониторинга по речевому развитию детей.</w:t>
            </w:r>
          </w:p>
          <w:p w14:paraId="671FAF6A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59974D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14:paraId="2B231A58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66015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Промежуточный мониторинг по разделам «Формирование словаря», </w:t>
            </w:r>
          </w:p>
          <w:p w14:paraId="7B90F5B8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«Звуковая культура речи».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F89D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промежуточного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873B2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450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Формирование словаря</w:t>
            </w:r>
          </w:p>
          <w:p w14:paraId="5564652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прилагательные, глаголы, предлоги, существительные, обозначающие профессии.</w:t>
            </w:r>
          </w:p>
          <w:p w14:paraId="07895ED1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Звуковая культура речи</w:t>
            </w:r>
          </w:p>
          <w:p w14:paraId="3C071CA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отчетливо произносит слова и простые словосочетания.</w:t>
            </w:r>
          </w:p>
          <w:p w14:paraId="77E29990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C64D4AB" w14:textId="77777777" w:rsidR="00874671" w:rsidRDefault="00874671" w:rsidP="00C23A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33F7319" w14:textId="77777777" w:rsidR="00C23A9F" w:rsidRDefault="00C23A9F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5FB04E84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4ACB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516E0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7400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220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5478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05711E9E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B83" w14:paraId="37163E9F" w14:textId="77777777" w:rsidTr="00C23A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0F5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E76D1C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промежуточного мониторинга по речевому развитию детей.</w:t>
            </w:r>
          </w:p>
          <w:p w14:paraId="3F5A9037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05B6E6B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14:paraId="1EA7A995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812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Промежуточный мониторинг по разделу «Грамматический строй речи» </w:t>
            </w:r>
          </w:p>
          <w:p w14:paraId="1D63E48C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979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промежуточного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C4A2F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D959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Грамматический строй речи:</w:t>
            </w:r>
          </w:p>
          <w:p w14:paraId="3EDCF0DE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согласовывать слова в предложении;</w:t>
            </w:r>
          </w:p>
          <w:p w14:paraId="3D113DB4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правильно употребляет форму множественного числа.</w:t>
            </w:r>
          </w:p>
          <w:p w14:paraId="5979000D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203CE83" w14:textId="77777777" w:rsidR="00612B83" w:rsidRDefault="00612B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B6D3B17" w14:textId="77777777" w:rsidR="00C23A9F" w:rsidRDefault="00C23A9F"/>
    <w:p w14:paraId="5880DFAF" w14:textId="77777777" w:rsidR="00874671" w:rsidRDefault="00874671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3122001" w14:textId="77777777" w:rsidR="001C2523" w:rsidRDefault="001C2523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34739A26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2A1A0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F5A1A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0959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F079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E013D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32424C3D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04E" w14:paraId="0478C995" w14:textId="77777777" w:rsidTr="001C252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836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FD74AA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промежуточного мониторинга по речевому развитию детей.</w:t>
            </w:r>
          </w:p>
          <w:p w14:paraId="2157DE0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2ECB77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14:paraId="0E460CD2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928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Промежуточный мониторинг по разделу «Связная речь». </w:t>
            </w:r>
          </w:p>
          <w:p w14:paraId="6A11294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6A0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промежуточного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1FA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26D9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Связная речь:</w:t>
            </w:r>
          </w:p>
          <w:p w14:paraId="3CB937FC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ребенок имеет представление о диалоге, умеет отвечать на вопросы и задавать их. </w:t>
            </w:r>
          </w:p>
          <w:p w14:paraId="28A5A0A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510116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8DA03EA" w14:textId="77777777" w:rsidR="001C2523" w:rsidRDefault="001C2523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D4F6FB" w14:textId="77777777" w:rsidR="001C2523" w:rsidRDefault="001C2523" w:rsidP="001C252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B13E641" w14:textId="77777777" w:rsidR="001C2523" w:rsidRDefault="001C2523" w:rsidP="001C25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14:paraId="25753B1C" w14:textId="77777777" w:rsidR="001C2523" w:rsidRDefault="001C2523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1,2 недели - выходные праздничные дни</w:t>
      </w:r>
    </w:p>
    <w:p w14:paraId="1D695F71" w14:textId="77777777" w:rsidR="001C2523" w:rsidRDefault="001C2523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6D25755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235A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C217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B01E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393A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471A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211992E7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04E" w14:paraId="14D01C97" w14:textId="77777777" w:rsidTr="001C252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969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128FE5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обучения навыкам составления короткого рассказа.</w:t>
            </w:r>
          </w:p>
          <w:p w14:paraId="2CB252B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01CA4D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75EC2B2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составлению короткого рассказа.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BA8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Развитие речи.</w:t>
            </w:r>
          </w:p>
          <w:p w14:paraId="27E48F29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Составление короткого рассказа.</w:t>
            </w:r>
          </w:p>
          <w:p w14:paraId="0654ECD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030FC1C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0E8929C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3F13E21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14:paraId="78D5DC2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3F6AD24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011C40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69B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Речевая</w:t>
            </w:r>
          </w:p>
          <w:p w14:paraId="72D70A5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 xml:space="preserve">Составление рассказа об игрушках. Выявление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опорных в смысловом значении слов в заданиях, приводящих к нахожде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softHyphen/>
              <w:t>нию отгадок, используя сложноподчиненные и простые распространенные предложения.</w:t>
            </w:r>
          </w:p>
          <w:p w14:paraId="3EB3B5A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0F4D3EDC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Игровая</w:t>
            </w:r>
          </w:p>
          <w:p w14:paraId="21713A5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Дидактическая игра «Какое слово потерялось».</w:t>
            </w:r>
          </w:p>
          <w:p w14:paraId="0FD6F857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4501DCF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3862AB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Чтение русской народной сказки «Зимовье».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1C9E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речевых играх, упражнениях.</w:t>
            </w:r>
          </w:p>
          <w:p w14:paraId="144AB27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Составление рассказа об игрушках.</w:t>
            </w:r>
          </w:p>
          <w:p w14:paraId="10ACCD6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дидактической игре.</w:t>
            </w:r>
          </w:p>
          <w:p w14:paraId="5050CA4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Знакомство с русской народной сказкой «Зимовье».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C1CF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составлении короткого рассказа;</w:t>
            </w:r>
          </w:p>
          <w:p w14:paraId="55540EF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использует в речи сложноподчиненные и простые распространенные предложения.</w:t>
            </w:r>
          </w:p>
        </w:tc>
      </w:tr>
    </w:tbl>
    <w:p w14:paraId="0EE57911" w14:textId="77777777" w:rsidR="00874671" w:rsidRDefault="00874671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4623B19" w14:textId="77777777" w:rsidR="001C2523" w:rsidRDefault="001C2523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249ABFE6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1F13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C197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AC4D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D5ED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3914E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87A3D9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04E" w14:paraId="64EFC46A" w14:textId="77777777" w:rsidTr="001C252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AACD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D6568E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обучения навыкам составления рассказа по картине.</w:t>
            </w:r>
          </w:p>
          <w:p w14:paraId="3676CF2C" w14:textId="77777777" w:rsidR="005B348D" w:rsidRDefault="005B34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6F68FB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3BF368C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составлению рассказа по картине.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186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Развитие речи.</w:t>
            </w:r>
          </w:p>
          <w:p w14:paraId="459BF28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Составление рассказа по картине «Таня не боится мороза».</w:t>
            </w:r>
          </w:p>
          <w:p w14:paraId="0AB485E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4A81CCB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7097E54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-коммуникативная деятельность;</w:t>
            </w:r>
          </w:p>
          <w:p w14:paraId="0E44536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6E40524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14:paraId="34A1996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3685F69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C516B8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6D2C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Коммуникативная</w:t>
            </w:r>
          </w:p>
          <w:p w14:paraId="37206FF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Беседа. Рассматривание картины.</w:t>
            </w:r>
          </w:p>
          <w:p w14:paraId="72730FA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Речевая</w:t>
            </w:r>
          </w:p>
          <w:p w14:paraId="432C156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Рассказ по картине в определенной последовательности.</w:t>
            </w:r>
          </w:p>
          <w:p w14:paraId="0D3D7F43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0B47F05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1DB88D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К. Чуковский «</w:t>
            </w:r>
            <w:proofErr w:type="spellStart"/>
            <w:r>
              <w:rPr>
                <w:rFonts w:ascii="Times New Roman" w:eastAsia="Times New Roman" w:hAnsi="Times New Roman"/>
                <w:lang w:eastAsia="zh-CN"/>
              </w:rPr>
              <w:t>Федорино</w:t>
            </w:r>
            <w:proofErr w:type="spellEnd"/>
            <w:r>
              <w:rPr>
                <w:rFonts w:ascii="Times New Roman" w:eastAsia="Times New Roman" w:hAnsi="Times New Roman"/>
                <w:lang w:eastAsia="zh-CN"/>
              </w:rPr>
              <w:t xml:space="preserve"> горе».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CFD5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беседе.</w:t>
            </w:r>
          </w:p>
          <w:p w14:paraId="792FC1A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составлении рассказа по картине.</w:t>
            </w:r>
          </w:p>
          <w:p w14:paraId="382515B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Слушание литературного произведения К. Чуковского «</w:t>
            </w:r>
            <w:proofErr w:type="spellStart"/>
            <w:r>
              <w:rPr>
                <w:rFonts w:ascii="Times New Roman" w:eastAsia="Times New Roman" w:hAnsi="Times New Roman"/>
                <w:lang w:eastAsia="zh-CN"/>
              </w:rPr>
              <w:t>Федорино</w:t>
            </w:r>
            <w:proofErr w:type="spellEnd"/>
            <w:r>
              <w:rPr>
                <w:rFonts w:ascii="Times New Roman" w:eastAsia="Times New Roman" w:hAnsi="Times New Roman"/>
                <w:lang w:eastAsia="zh-CN"/>
              </w:rPr>
              <w:t xml:space="preserve"> горе».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EAC4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составлении рассказа по картине;</w:t>
            </w:r>
          </w:p>
          <w:p w14:paraId="0AE3EC6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 интересом слушает литературное произведение, эмоционально откликается на действия персонажей.</w:t>
            </w:r>
          </w:p>
        </w:tc>
      </w:tr>
    </w:tbl>
    <w:p w14:paraId="5D4F076A" w14:textId="77777777" w:rsidR="00874671" w:rsidRDefault="00874671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BDC5429" w14:textId="77777777" w:rsidR="001C2523" w:rsidRDefault="001C2523" w:rsidP="008746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0E957CE4" w14:textId="77777777" w:rsidR="001C2523" w:rsidRDefault="001C2523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96104E" w14:paraId="390BB038" w14:textId="77777777" w:rsidTr="0024405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020F" w14:textId="77777777" w:rsidR="0096104E" w:rsidRDefault="0096104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BB03" w14:textId="77777777" w:rsidR="0096104E" w:rsidRDefault="0096104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F3974" w14:textId="77777777" w:rsidR="0096104E" w:rsidRDefault="0096104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0F68" w14:textId="77777777" w:rsidR="0096104E" w:rsidRDefault="0096104E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AA6D" w14:textId="77777777" w:rsidR="0096104E" w:rsidRPr="00BD1FFB" w:rsidRDefault="0096104E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4E01E06E" w14:textId="77777777" w:rsidR="0096104E" w:rsidRDefault="0096104E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04E" w14:paraId="766A96B8" w14:textId="77777777" w:rsidTr="001C252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24D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2B542E9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речевых умений и навыков в процессе мини - викторины по программным произведениям К. Чуковского.</w:t>
            </w:r>
          </w:p>
          <w:p w14:paraId="0ED4CE7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500B12D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5699C2F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речевые умения и навыки в процессе мини - викторины по программным произведениям К. Чуковского.</w:t>
            </w:r>
          </w:p>
          <w:p w14:paraId="63D88F3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E78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Развитие речи.</w:t>
            </w:r>
          </w:p>
          <w:p w14:paraId="059108E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Мини - викторина по сказкам К. Чуковского.</w:t>
            </w:r>
          </w:p>
          <w:p w14:paraId="280E434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литературы-</w:t>
            </w:r>
          </w:p>
          <w:p w14:paraId="4636F23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44F66359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  <w:p w14:paraId="3B4E187C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E0E2E0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B7D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Познавательно - исследовательская</w:t>
            </w:r>
          </w:p>
          <w:p w14:paraId="6024F7B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Экскурсия в групповой книжный уголок на выставку книг и иллюстраций к ним по произведениям К. Чуковского</w:t>
            </w:r>
            <w:r>
              <w:rPr>
                <w:rFonts w:ascii="Times New Roman" w:eastAsia="Times New Roman" w:hAnsi="Times New Roman"/>
                <w:b/>
                <w:lang w:eastAsia="zh-CN"/>
              </w:rPr>
              <w:t>.</w:t>
            </w:r>
          </w:p>
          <w:p w14:paraId="0540194D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Мини - викторина по сказкам К. Чуковского.</w:t>
            </w:r>
          </w:p>
          <w:p w14:paraId="07174F1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7D4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мини - викторине по сказкам К. Чуковского.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F931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знает произведения К. Чуковского, называет героев сказок.</w:t>
            </w:r>
          </w:p>
        </w:tc>
      </w:tr>
    </w:tbl>
    <w:p w14:paraId="7225080D" w14:textId="77777777" w:rsidR="00874671" w:rsidRDefault="00874671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1B2DAA1" w14:textId="77777777" w:rsidR="001C2523" w:rsidRDefault="001C2523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3984324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085D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FA245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0D34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57E9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47A28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2D5F3BC1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04E" w14:paraId="43CD3D6B" w14:textId="77777777" w:rsidTr="001C252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AF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DDF606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речевых форм</w:t>
            </w:r>
            <w:r>
              <w:rPr>
                <w:rFonts w:ascii="Times New Roman" w:eastAsia="Times New Roman" w:hAnsi="Times New Roman"/>
                <w:lang w:eastAsia="zh-CN"/>
              </w:rPr>
              <w:t xml:space="preserve"> единственного и множественного числа.</w:t>
            </w:r>
          </w:p>
          <w:p w14:paraId="5D819D1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50736C9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lang w:eastAsia="zh-CN"/>
              </w:rPr>
              <w:t xml:space="preserve">: </w:t>
            </w:r>
          </w:p>
          <w:p w14:paraId="771AC24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развивать речевые умения в процессе упражнений на образование форм единственного и множественного числа от глагола «хотеть».</w:t>
            </w:r>
          </w:p>
          <w:p w14:paraId="589B6E8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804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Развитие речи.</w:t>
            </w:r>
          </w:p>
          <w:p w14:paraId="2EA4810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Речевые формы единственного и множественного числа.</w:t>
            </w:r>
          </w:p>
          <w:p w14:paraId="77F6B89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4F146AE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5D55BEB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3D823F0F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48B9EE5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14:paraId="1FF9CC9D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4D2B5550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B35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Коммуникативная</w:t>
            </w:r>
          </w:p>
          <w:p w14:paraId="2210927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Беседа о внешнем виде человека и его одежде.</w:t>
            </w:r>
          </w:p>
          <w:p w14:paraId="70D040E9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Упражнения в речевом описании внешнего вида человека и его одежды.</w:t>
            </w:r>
          </w:p>
          <w:p w14:paraId="00572EBF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2BA911D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Речевая </w:t>
            </w:r>
          </w:p>
          <w:p w14:paraId="101EC87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Речевые упражнения на образование форм единственного и множественного числа от глагола «хотеть».</w:t>
            </w:r>
          </w:p>
          <w:p w14:paraId="07FC5CAA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777B8F6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Игровая</w:t>
            </w:r>
          </w:p>
          <w:p w14:paraId="5A39D569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Дидактические игры: «Найди своего товарища»; «Зайчик».</w:t>
            </w:r>
          </w:p>
          <w:p w14:paraId="77BCF961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27B7EF1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65BC16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Заучивание стихотворения К. Чуковского «Растет она вниз головою...»</w:t>
            </w:r>
          </w:p>
          <w:p w14:paraId="1916B4C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1721160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A9B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беседе.</w:t>
            </w:r>
          </w:p>
          <w:p w14:paraId="76B99A8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Самостоятельное выполнение речевых упражнений.</w:t>
            </w:r>
          </w:p>
          <w:p w14:paraId="496A5781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дидактических играх.</w:t>
            </w:r>
          </w:p>
          <w:p w14:paraId="0FABD2B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Заучивание стихотворения К. Чуковского «Растет она вниз головою...»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C08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самостоятельно описать внешний вид человека;</w:t>
            </w:r>
          </w:p>
          <w:p w14:paraId="29ED721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имеет представление об образовании форм </w:t>
            </w:r>
            <w:r>
              <w:rPr>
                <w:rFonts w:ascii="Times New Roman" w:eastAsia="Times New Roman" w:hAnsi="Times New Roman"/>
                <w:lang w:eastAsia="zh-CN"/>
              </w:rPr>
              <w:t>единственного и множественного числа от глагола «хотеть»;</w:t>
            </w:r>
          </w:p>
          <w:p w14:paraId="153E647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- ребенок проявляет речевую активность в дидактической игре.</w:t>
            </w:r>
          </w:p>
          <w:p w14:paraId="15A05AEF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</w:tr>
    </w:tbl>
    <w:p w14:paraId="33BA0D5C" w14:textId="77777777" w:rsidR="00874671" w:rsidRDefault="00874671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39F53F3" w14:textId="77777777" w:rsidR="001C2523" w:rsidRDefault="001C2523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242F717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365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68A9E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09A67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470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906C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762929A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04E" w14:paraId="55D032DA" w14:textId="77777777" w:rsidTr="001C252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AF1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98C607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фонематического слуха.</w:t>
            </w:r>
          </w:p>
          <w:p w14:paraId="395E8D8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7B68400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lang w:eastAsia="zh-CN"/>
              </w:rPr>
              <w:t xml:space="preserve">: </w:t>
            </w:r>
          </w:p>
          <w:p w14:paraId="696CE0B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развивать фонематический слух в процессе речевой деятельности.</w:t>
            </w:r>
          </w:p>
          <w:p w14:paraId="10F507A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23323B6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91C98D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FDB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Развитие речи.</w:t>
            </w:r>
          </w:p>
          <w:p w14:paraId="1B563E1D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Развитие фонематического слуха. Звук «щ».</w:t>
            </w:r>
          </w:p>
          <w:p w14:paraId="56999B1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5DDF1F1D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53B9750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0CCA563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495983CC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A21F57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8D3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Речевая </w:t>
            </w:r>
          </w:p>
          <w:p w14:paraId="4F80D059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Работа с картинками</w:t>
            </w:r>
            <w:r>
              <w:rPr>
                <w:rFonts w:ascii="Times New Roman" w:eastAsia="Times New Roman" w:hAnsi="Times New Roman"/>
                <w:b/>
                <w:lang w:eastAsia="zh-CN"/>
              </w:rPr>
              <w:t>.</w:t>
            </w:r>
          </w:p>
          <w:p w14:paraId="1BC5BDD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Видим, слышим, произносим: щука, щи, щенок, роща, площадь и другие. Отработка правильного произношения.</w:t>
            </w:r>
          </w:p>
          <w:p w14:paraId="0C110DA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Произносим чистоговорки: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14:paraId="054618D0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Ща-ща-ща - мы несем домой леща. </w:t>
            </w:r>
          </w:p>
          <w:p w14:paraId="6D32A62C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Ащ-ащ-ащ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- мы наденем плащ.</w:t>
            </w:r>
          </w:p>
          <w:p w14:paraId="4B1DD22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521513A3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D9F47C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Чтение сказки братьев Гримм «Бременские музыканты».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946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Выполнение речевых упражнений.</w:t>
            </w:r>
          </w:p>
          <w:p w14:paraId="6F99EC5C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Самостоятельное проговаривание чистоговорок.</w:t>
            </w:r>
          </w:p>
          <w:p w14:paraId="7F0D876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Слушание новой сказки.</w:t>
            </w:r>
          </w:p>
          <w:p w14:paraId="451119C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3C1664D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A65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 при выполнении речевых упражнений;</w:t>
            </w:r>
          </w:p>
          <w:p w14:paraId="5FC8B14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при знакомстве с новыми литературными произведениями.</w:t>
            </w:r>
          </w:p>
          <w:p w14:paraId="3145977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</w:tr>
    </w:tbl>
    <w:p w14:paraId="2F3BBCBF" w14:textId="77777777" w:rsidR="00874671" w:rsidRDefault="00874671" w:rsidP="001C25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1C4C647" w14:textId="77777777" w:rsidR="001C2523" w:rsidRDefault="001C2523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606B163B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51E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03E1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4C893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705D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8C21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F1AC101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104E" w14:paraId="003B0C78" w14:textId="77777777" w:rsidTr="001C252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D19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CB566DE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14:paraId="36384AC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898D4D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0A29DFD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и навыки в процессе речевых игр.</w:t>
            </w:r>
          </w:p>
          <w:p w14:paraId="037D53F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A0ACCD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B6086EF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2F02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14:paraId="5A890B5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игры</w:t>
            </w:r>
          </w:p>
          <w:p w14:paraId="5684B12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B8C962F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1B6A5654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597E926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67C37AF8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151581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FBF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14:paraId="016D775C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игры «Какое это животное?», «Магазин посуды», «Почему так называют», «Чей?, Чьё?, Мое», «Какой, какая, какое?», «Закончи предложение и подбери к нему картинку».</w:t>
            </w:r>
            <w:proofErr w:type="gramEnd"/>
          </w:p>
          <w:p w14:paraId="5F88B726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AE70586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BCBA70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Сказка «Петушок и бобовое зернышко».</w:t>
            </w:r>
          </w:p>
          <w:p w14:paraId="3ED32D47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DB0D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играх.</w:t>
            </w:r>
          </w:p>
          <w:p w14:paraId="3EEC6EE5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со сказкой «Петушок и бобовое зернышко».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7139F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развиты речевые умения;</w:t>
            </w:r>
          </w:p>
          <w:p w14:paraId="006878BB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слышит звуки в словах;</w:t>
            </w:r>
          </w:p>
          <w:p w14:paraId="42EC59BA" w14:textId="77777777" w:rsidR="0096104E" w:rsidRDefault="009610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подбирает слова сходные по звучанию. </w:t>
            </w:r>
          </w:p>
        </w:tc>
      </w:tr>
    </w:tbl>
    <w:p w14:paraId="7459F590" w14:textId="77777777" w:rsidR="001C2523" w:rsidRDefault="001C2523"/>
    <w:p w14:paraId="3A2E8854" w14:textId="77777777" w:rsidR="00874671" w:rsidRDefault="00874671" w:rsidP="00BF68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630DFD9" w14:textId="77777777" w:rsidR="00BF68F0" w:rsidRDefault="00BF68F0" w:rsidP="00BF68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14:paraId="3C085FCC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6A3C616F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F86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E1A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5AEE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37E6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2895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21558E2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2AE532FD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E0A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7212DC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14:paraId="0EE5ED3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5CAC44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6ED8BB7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и навыки в процессе освоения словарного состава речи.</w:t>
            </w:r>
          </w:p>
          <w:p w14:paraId="0B9BF49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902CED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BC52E3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212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речи.</w:t>
            </w:r>
          </w:p>
          <w:p w14:paraId="0C27ED0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Словарный состав речи.</w:t>
            </w:r>
          </w:p>
          <w:p w14:paraId="72BC0C8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3339E76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4F6FD34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008473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28A10AA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45239F2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29DBB9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659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06F8A7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Беседа.</w:t>
            </w:r>
          </w:p>
          <w:p w14:paraId="121F4AA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Понятие «слово».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Линей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и протяженность слов.</w:t>
            </w:r>
          </w:p>
          <w:p w14:paraId="557F993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 слов на заданный звук.</w:t>
            </w:r>
          </w:p>
          <w:p w14:paraId="1B25EE29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92E553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14:paraId="2186F86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Повторение, закрепление звука «щ».</w:t>
            </w:r>
          </w:p>
          <w:p w14:paraId="51F4DC8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Речевая игра «Повтори»: </w:t>
            </w:r>
          </w:p>
          <w:p w14:paraId="39BC7DE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Щука проглотила щетку. </w:t>
            </w:r>
          </w:p>
          <w:p w14:paraId="0F3711D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Щетка ей щекочет глотку.</w:t>
            </w:r>
          </w:p>
          <w:p w14:paraId="4EB40F7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CC12D9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9FE643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Е. Благинина «Мамин день».</w:t>
            </w:r>
          </w:p>
          <w:p w14:paraId="3F56E5D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стихотворения.</w:t>
            </w:r>
          </w:p>
          <w:p w14:paraId="03BC903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AA4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0C343C2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подбор слов на заданный звук.</w:t>
            </w:r>
          </w:p>
          <w:p w14:paraId="4AF49B6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речевой игре «Повтори».</w:t>
            </w:r>
          </w:p>
          <w:p w14:paraId="24F9B1B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стихотворения.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1B9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принимает участие в беседе;</w:t>
            </w:r>
          </w:p>
          <w:p w14:paraId="4FE6111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слышит звуки в словах;</w:t>
            </w:r>
          </w:p>
          <w:p w14:paraId="482BC4F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подбирает слова на заданный звук;</w:t>
            </w:r>
          </w:p>
          <w:p w14:paraId="5230882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запоминает стихотворение, может рассказать его наизусть.</w:t>
            </w:r>
          </w:p>
        </w:tc>
      </w:tr>
    </w:tbl>
    <w:p w14:paraId="35E1EB6D" w14:textId="77777777" w:rsidR="00BF68F0" w:rsidRDefault="00BF68F0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11946F" w14:textId="77777777" w:rsidR="00BF68F0" w:rsidRDefault="00BF68F0" w:rsidP="00BF68F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8782604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123BA8B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72A10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59402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F5A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BFB36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FD8B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663B7671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12961C03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476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F96D74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программных речевых заданий.</w:t>
            </w:r>
          </w:p>
          <w:p w14:paraId="58CD22E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0C17BB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познакомить со словами, которые обозначают пространственные отношения.</w:t>
            </w:r>
          </w:p>
          <w:p w14:paraId="29B32BD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9A5983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0CD704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A4F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14:paraId="77BD5D6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Слова, обозначающие пространственные отношения</w:t>
            </w:r>
          </w:p>
          <w:p w14:paraId="36B5828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C5C3DF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9C31CC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3D33E08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0A39538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5446AD5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6741AF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A9C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EED4A0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Беседа о словах, которые обозначают пространственные отношения: </w:t>
            </w:r>
          </w:p>
          <w:p w14:paraId="003CD4D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ближе - дальше, впереди – сзади.</w:t>
            </w:r>
          </w:p>
          <w:p w14:paraId="38BF0D9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Игровые задания со словами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ближе - дальше, впереди – сзади.</w:t>
            </w:r>
          </w:p>
          <w:p w14:paraId="1478EB2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14:paraId="7DE290E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Игра «Что где находится?».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«Доскажите словечко».</w:t>
            </w:r>
          </w:p>
          <w:p w14:paraId="77DE0EA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CE474E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</w:t>
            </w:r>
          </w:p>
          <w:p w14:paraId="0364CAB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 Берестова «Песенка весенних минут».</w:t>
            </w:r>
          </w:p>
          <w:p w14:paraId="4CC15BF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073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500CC0A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игровых речевых заданий.</w:t>
            </w:r>
          </w:p>
          <w:p w14:paraId="1448569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72A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имеет представление о словах,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которые обозначают пространственные отношения;</w:t>
            </w:r>
          </w:p>
          <w:p w14:paraId="2EF0AF4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самостоятельность и речевую активность при выполнении заданий.</w:t>
            </w:r>
          </w:p>
          <w:p w14:paraId="62803AD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C5EF97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23BD4C46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023E136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4740766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3AEE7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CF67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6631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3ED1B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BDB96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553B481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44EAD96C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45F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82A458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при составлении короткого рассказа по картине.</w:t>
            </w:r>
          </w:p>
          <w:p w14:paraId="28BA4C79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E147E2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3392B0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составлению короткого рассказа по картине «Куры».</w:t>
            </w:r>
          </w:p>
          <w:p w14:paraId="0333E17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85C6D3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CD7980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01D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речи.</w:t>
            </w:r>
          </w:p>
          <w:p w14:paraId="49E15EA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Составление короткого рассказа по картине.</w:t>
            </w:r>
          </w:p>
          <w:p w14:paraId="65F88DD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0B678B1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1E50AEF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85585B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23F674C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40E9ABF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D24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2CA4DE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и рассматривание картины «Куры».</w:t>
            </w:r>
          </w:p>
          <w:p w14:paraId="761A55A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6B55BCB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Подбор слов для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сравнения петуха,</w:t>
            </w:r>
          </w:p>
          <w:p w14:paraId="5336984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курицы с цыплятами.</w:t>
            </w:r>
          </w:p>
          <w:p w14:paraId="707C616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рассказа.</w:t>
            </w:r>
          </w:p>
          <w:p w14:paraId="6EB1EAE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A8CD61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7FEF3A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</w:t>
            </w:r>
          </w:p>
          <w:p w14:paraId="1AD6DED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Образцова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«Март».</w:t>
            </w:r>
          </w:p>
          <w:p w14:paraId="40305B7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A30B66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314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6FBA7DC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картины.</w:t>
            </w:r>
          </w:p>
          <w:p w14:paraId="6077886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подбор слов.</w:t>
            </w:r>
          </w:p>
          <w:p w14:paraId="64B93DF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составление рассказа.</w:t>
            </w:r>
          </w:p>
          <w:p w14:paraId="318B4FC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425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принимает участие в беседе;</w:t>
            </w:r>
          </w:p>
          <w:p w14:paraId="7B7E9EA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самостоятельно подбирает слова при составлении короткого рассказа.</w:t>
            </w:r>
          </w:p>
          <w:p w14:paraId="439A828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98F597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B6879A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20F0D4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7E077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F0EE1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00A3E1C0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A182A3D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28B18DC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9356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3CF6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B68C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1D1D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98593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816406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10DB855E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F2E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64DDD2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5429460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E7165B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6F582D7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речевые умения и навыки в процессе самостоятельных высказываний о любимых книжных героях.</w:t>
            </w:r>
          </w:p>
          <w:p w14:paraId="24D618F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488554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D3C82A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</w:p>
          <w:p w14:paraId="556DE05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97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14:paraId="7C32564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Экскурсия в групповой книжный уголок на выставку детских книг и иллюстраций.</w:t>
            </w:r>
          </w:p>
          <w:p w14:paraId="3225678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0011EE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60C3A1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 деятельность;</w:t>
            </w:r>
          </w:p>
          <w:p w14:paraId="3E1E90C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35A5E4A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384104B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15F204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DD7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6A4A567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Экскурсия в групповой книжный уголок на выставку детских книг и иллюстраций.</w:t>
            </w:r>
          </w:p>
          <w:p w14:paraId="40E3532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BFA66D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знакомых книгах и иллюстрациях к ним.</w:t>
            </w:r>
          </w:p>
          <w:p w14:paraId="00485E9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Самостоятельные высказывания о любимых книжных героях.</w:t>
            </w:r>
          </w:p>
          <w:p w14:paraId="73616C8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B8DF85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Д. Родари «Собака, которая не умела лаять».</w:t>
            </w:r>
          </w:p>
          <w:p w14:paraId="107D4D1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204493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978E01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1BB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экскурсии в групповой книжный уголок на выставку детских книг и иллюстраций.</w:t>
            </w:r>
          </w:p>
          <w:p w14:paraId="72E9C52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0D3E2CF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Самостоятельные высказывания о любимых книжных героях.</w:t>
            </w:r>
          </w:p>
          <w:p w14:paraId="254EA1B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литературным произведением.</w:t>
            </w:r>
          </w:p>
          <w:p w14:paraId="549EE1F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E4F9D9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F5C9F8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3F4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принимает участие в беседе;</w:t>
            </w:r>
          </w:p>
          <w:p w14:paraId="70C5986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проявляет речевые умения и навыки при самостоятельном высказывании 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любимых книжных героях.</w:t>
            </w:r>
          </w:p>
          <w:p w14:paraId="6773984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8A6C4D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50981F45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6F475C7" w14:textId="77777777" w:rsidR="00BF68F0" w:rsidRDefault="00BF68F0" w:rsidP="008746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1B5739B9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C01B81" w14:paraId="4CA4492B" w14:textId="77777777" w:rsidTr="00C01B8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2D5E" w14:textId="77777777" w:rsidR="00C01B81" w:rsidRDefault="00C01B8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7412" w14:textId="77777777" w:rsidR="00C01B81" w:rsidRDefault="00C01B8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B95E" w14:textId="77777777" w:rsidR="00C01B81" w:rsidRDefault="00C01B8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3B64" w14:textId="77777777" w:rsidR="00C01B81" w:rsidRDefault="00C01B81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48E9" w14:textId="77777777" w:rsidR="00C01B81" w:rsidRPr="00BD1FFB" w:rsidRDefault="00C01B81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4B490DD4" w14:textId="77777777" w:rsidR="00C01B81" w:rsidRDefault="00C01B81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5FF452B8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D79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D36244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связной речи.</w:t>
            </w:r>
          </w:p>
          <w:p w14:paraId="6119A32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F94412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6594E51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связную речь детей в процессе разных видов деятельности.</w:t>
            </w:r>
          </w:p>
          <w:p w14:paraId="1C256E5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307927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DCC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14:paraId="27E7B56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Связная речь</w:t>
            </w:r>
          </w:p>
          <w:p w14:paraId="7F280F7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EE5D4D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1222438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78621B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7FC8F4E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5B67FFF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FD3432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1CC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26331B2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словах, первый звук в слове.</w:t>
            </w:r>
          </w:p>
          <w:p w14:paraId="11A5E830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4C9295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5442E4E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Звук «р». Рифмованные загадки с картинками. </w:t>
            </w:r>
          </w:p>
          <w:p w14:paraId="2553B7D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Например, закончи двустишие одним словом:</w:t>
            </w:r>
          </w:p>
          <w:p w14:paraId="17C0E27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Дождь прошёл, и на луга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пустилась …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радуга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14:paraId="5DBBBE0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Рыба не клюёт никак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Видно я плохой …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рыбак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Дом устроили букашки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Н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лесном цветке …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ромашке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14:paraId="0675D62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чистоговорок:</w:t>
            </w:r>
          </w:p>
          <w:p w14:paraId="71A483A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весь мусор уберем с утра, </w:t>
            </w:r>
          </w:p>
          <w:p w14:paraId="4F5CA64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Ро-ро-ро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весь мусор соберем в ведро. Ре-ре-ре - метем усердно во дворе, </w:t>
            </w:r>
          </w:p>
          <w:p w14:paraId="30645D4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Ри-ри-ри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двор убрали - раз, два, три!</w:t>
            </w:r>
          </w:p>
          <w:p w14:paraId="155BDC1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018248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93DCFF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 Э. Успенского «Разгром».</w:t>
            </w:r>
          </w:p>
          <w:p w14:paraId="135F314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291B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05CDDFC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произношение слов на заданный звук.</w:t>
            </w:r>
          </w:p>
          <w:p w14:paraId="460F4A4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Отгадывание загадок.</w:t>
            </w:r>
          </w:p>
          <w:p w14:paraId="53A2913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CC2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поддерживает беседу;</w:t>
            </w:r>
          </w:p>
          <w:p w14:paraId="4CAC0B3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самостоятельно произносит слова на заданный звук;</w:t>
            </w:r>
          </w:p>
          <w:p w14:paraId="7F3644A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слушает новые литературные произведения.</w:t>
            </w:r>
          </w:p>
        </w:tc>
      </w:tr>
    </w:tbl>
    <w:p w14:paraId="3B164286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002D4D0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1253A48B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B0A00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850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48DE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643C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27BD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3FCF649D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5B772768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233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140C49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в процессе описания предметов и игрушек.</w:t>
            </w:r>
          </w:p>
          <w:p w14:paraId="5CC277C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B79B34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76DFAE8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в процессе составления описательного рассказа.</w:t>
            </w:r>
          </w:p>
          <w:p w14:paraId="7E36E43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ADE830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640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14:paraId="17EC55F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Описательный рассказ.</w:t>
            </w:r>
          </w:p>
          <w:p w14:paraId="60AB89C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FD159F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0D75BEF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792CAA5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4190329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53F2648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506C74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2EB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4688A2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различных предметах. Описание внешнего вида предмета, его характерные свойства.</w:t>
            </w:r>
          </w:p>
          <w:p w14:paraId="498912A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A9D364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6C38490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игры.</w:t>
            </w:r>
          </w:p>
          <w:p w14:paraId="4656D92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Рассказывание о предметах, дидактическая игра «Чудесный мешочек».</w:t>
            </w:r>
          </w:p>
          <w:p w14:paraId="0CD582D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Описание игрушек, дидактическая игра «Что изменилось?».</w:t>
            </w:r>
          </w:p>
          <w:p w14:paraId="760830A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33EDD9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DC6E35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Чтение сказки Д. Мамина - Сибиряка «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Сказка про Комара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Комаровича…»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D188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6B7330F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рассказ.</w:t>
            </w:r>
          </w:p>
          <w:p w14:paraId="3D2B1EF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описание игрушки.</w:t>
            </w:r>
          </w:p>
          <w:p w14:paraId="3A50E26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литературным произведением.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A1AA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поддерживает беседу;</w:t>
            </w:r>
          </w:p>
          <w:p w14:paraId="3AAD49F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составить короткий описательный рассказ об игрушке;</w:t>
            </w:r>
          </w:p>
          <w:p w14:paraId="24FB65A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слушает новые литературные произведения.</w:t>
            </w:r>
          </w:p>
        </w:tc>
      </w:tr>
    </w:tbl>
    <w:p w14:paraId="052FB107" w14:textId="77777777" w:rsidR="00BF68F0" w:rsidRDefault="00BF68F0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A710C5" w14:textId="77777777" w:rsidR="00BF68F0" w:rsidRDefault="00BF68F0" w:rsidP="00BF68F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13B0405" w14:textId="77777777" w:rsidR="00BF68F0" w:rsidRDefault="00BF68F0" w:rsidP="00BF68F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0162555" w14:textId="77777777" w:rsidR="00BF68F0" w:rsidRDefault="00BF68F0" w:rsidP="00BF68F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CA30ED6" w14:textId="77777777" w:rsidR="00BF68F0" w:rsidRDefault="00BF68F0" w:rsidP="0036680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2182C332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D033B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BFF5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E57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8FF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0E75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6D4F97E3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476799E8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260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BCA1A8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в процессе речевой игры.</w:t>
            </w:r>
          </w:p>
          <w:p w14:paraId="23698EC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397564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7FD6213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в процессе повторения, закрепления речевых игр.</w:t>
            </w:r>
          </w:p>
          <w:p w14:paraId="54C5D82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5025CF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087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14:paraId="6A12481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игры</w:t>
            </w:r>
          </w:p>
          <w:p w14:paraId="5A64A78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27B7B3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3634093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05532B7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62B7914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74D463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2AE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Речевые игры</w:t>
            </w:r>
          </w:p>
          <w:p w14:paraId="37FAD7D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Содержание занятия составляют знакомые детям речевые игры и речевые упражнения, освоенные за месячный период (по выбору воспитателя).</w:t>
            </w:r>
          </w:p>
          <w:p w14:paraId="2D36EB6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EF0E2B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A37928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Заучивание стихотворения Ю. Кушака «Олененок»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E0AE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 и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3E6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проявляет самостоятельность в речевых играх и упражнениях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.;</w:t>
            </w:r>
            <w:proofErr w:type="gramEnd"/>
          </w:p>
        </w:tc>
      </w:tr>
    </w:tbl>
    <w:p w14:paraId="6C8844BA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2C17F8B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7D49D58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6C799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F2B9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3A19C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BC7FE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451D0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6D7359D3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1D0F1F77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BEC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FF2ECE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развития творческого воображения и памяти в процессе подготовки к празднику «День Победы». </w:t>
            </w:r>
          </w:p>
          <w:p w14:paraId="7577E86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41BD35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0A87B0A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развивать речевые умения в процессе подготовки к празднику «День Победы». </w:t>
            </w:r>
          </w:p>
          <w:p w14:paraId="1291072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0CB5E9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4F9C73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41F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14:paraId="6DB822E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Подготовка к празднику «День Победы».</w:t>
            </w:r>
          </w:p>
          <w:p w14:paraId="4C1FDC0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D489F6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6619233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6D68D05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14:paraId="690C9D5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14:paraId="23FE3FB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BDF597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4D4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3297800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празднике «День Победы». Рассматривание фотографий, иллюстраций.</w:t>
            </w:r>
          </w:p>
          <w:p w14:paraId="79176C8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2AB44A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F7634D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14:paraId="04D67C2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Составление короткого рассказа по фотографиям и иллюстрациям. </w:t>
            </w:r>
          </w:p>
          <w:p w14:paraId="33654EF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093240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37DB347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Заучивание стихотворения Т. Белозерова «Праздник Победы»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352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17F8737B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фотографий, иллюстраций.</w:t>
            </w:r>
          </w:p>
          <w:p w14:paraId="3173019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Составление короткого рассказа по фотографиям и иллюстрациям</w:t>
            </w:r>
          </w:p>
          <w:p w14:paraId="2410B16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Заучивание стихотворения Т. Белозерова «Праздник Победы».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BB6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имеет представление о празднике «День Победы»;</w:t>
            </w:r>
          </w:p>
          <w:p w14:paraId="5F8CF38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речевую активность при составлении короткого рассказа;</w:t>
            </w:r>
          </w:p>
          <w:p w14:paraId="3D666A77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запомнить и рассказать наизусть небольшое стихотворение.</w:t>
            </w:r>
          </w:p>
        </w:tc>
      </w:tr>
    </w:tbl>
    <w:p w14:paraId="6836CF9A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9C729B4" w14:textId="77777777" w:rsidR="00BF68F0" w:rsidRDefault="00BF68F0" w:rsidP="008746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0897A14E" w14:textId="77777777" w:rsidR="00BF68F0" w:rsidRDefault="00BF68F0" w:rsidP="008746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Итоговый мониторинг по развитию речевых умений и навыков</w:t>
      </w:r>
    </w:p>
    <w:p w14:paraId="3C13E8AE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C01B81" w14:paraId="6B5FBB64" w14:textId="77777777" w:rsidTr="00C01B8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22FA7" w14:textId="77777777" w:rsidR="00C01B81" w:rsidRDefault="00C01B8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0EB5" w14:textId="77777777" w:rsidR="00C01B81" w:rsidRDefault="00C01B8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004F3" w14:textId="77777777" w:rsidR="00C01B81" w:rsidRDefault="00C01B8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DE41" w14:textId="77777777" w:rsidR="00C01B81" w:rsidRDefault="00C01B81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6BE" w14:textId="77777777" w:rsidR="00C01B81" w:rsidRPr="00BD1FFB" w:rsidRDefault="00C01B81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37FFCCC7" w14:textId="77777777" w:rsidR="00C01B81" w:rsidRDefault="00C01B81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295373AE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E80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B65782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итогового мониторинга по речевому развитию детей.</w:t>
            </w:r>
          </w:p>
          <w:p w14:paraId="1EBF71CC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17D5BB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14:paraId="3134C663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994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 по разделу «Формирование словаря», </w:t>
            </w:r>
          </w:p>
          <w:p w14:paraId="6225414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«Звуковая культура речи».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5B82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747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B8BB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прилагательные, глаголы, предлоги, существительные, обозначающие профессии;</w:t>
            </w:r>
          </w:p>
          <w:p w14:paraId="2C2CA66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отчетливо произносит слова и словосочетания;</w:t>
            </w:r>
          </w:p>
          <w:p w14:paraId="47F8A80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 выразительной речи</w:t>
            </w:r>
          </w:p>
        </w:tc>
      </w:tr>
    </w:tbl>
    <w:p w14:paraId="0189B135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A5FED50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1338B650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CC3C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0BA6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CC7B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30D2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4D396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955FF8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1E8FECCA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CD7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CF6179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итогового мониторинга по речевому развитию детей.</w:t>
            </w:r>
          </w:p>
          <w:p w14:paraId="67F4CEC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5ACC87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14:paraId="4093247E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BD68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Итоговый мониторинг по разделу «Грамматический строй речи».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FFC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8616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EC45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умеет согласовывать слова в предложении;</w:t>
            </w:r>
          </w:p>
          <w:p w14:paraId="344E5ED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правильно употребляет форму множественного числа;</w:t>
            </w:r>
          </w:p>
          <w:p w14:paraId="3D9880B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активно употребляет в речи простейшие виды сложносочиненных и сложноподчиненных предложений.</w:t>
            </w:r>
          </w:p>
        </w:tc>
      </w:tr>
    </w:tbl>
    <w:p w14:paraId="127BCD37" w14:textId="77777777" w:rsidR="00BF68F0" w:rsidRDefault="00BF68F0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7C6390" w14:textId="77777777" w:rsidR="00BF68F0" w:rsidRDefault="00BF68F0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046812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91975CB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48DD4C1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8E53C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EE546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E63E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6F75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DF14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466DA9C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255675B3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C074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итогового мониторинга по речевому развитию детей.</w:t>
            </w:r>
          </w:p>
          <w:p w14:paraId="046F5C13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F2C0A5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14:paraId="179653E0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73C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 по разделу «Связная речь». </w:t>
            </w:r>
          </w:p>
          <w:p w14:paraId="47930E2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3057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DC59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3EF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диалоге, умеет отвечать на вопросы и задавать их;</w:t>
            </w:r>
          </w:p>
          <w:p w14:paraId="326959B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составить короткий описательный рассказ;</w:t>
            </w:r>
          </w:p>
          <w:p w14:paraId="0EA3F49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пересказать небольшой отрывок сказки.</w:t>
            </w:r>
          </w:p>
          <w:p w14:paraId="42E9F06F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3B9AE0A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0EE131F" w14:textId="77777777" w:rsidR="00BF68F0" w:rsidRDefault="00BF68F0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603D7D" w14:textId="77777777" w:rsidR="00874671" w:rsidRDefault="00874671" w:rsidP="00BF68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F23CB37" w14:textId="77777777" w:rsidR="00BF68F0" w:rsidRDefault="00BF68F0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6F2BDC63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7C40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886B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6F3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DAF5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BC445" w14:textId="77777777" w:rsidR="00874671" w:rsidRPr="00BD1FFB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76D547AE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B81" w14:paraId="0E0EB031" w14:textId="77777777" w:rsidTr="00BF68F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BDAD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литературно - музыкального праздника.</w:t>
            </w:r>
          </w:p>
          <w:p w14:paraId="64234520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81FCE1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 в процессе ролевого участия в литературно - музыкальном празднике.</w:t>
            </w:r>
          </w:p>
          <w:p w14:paraId="373147A1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C314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Литературно - музыкальный праздник</w:t>
            </w:r>
          </w:p>
          <w:p w14:paraId="2469BD12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171C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Литературно - музыкальный праздник.</w:t>
            </w:r>
          </w:p>
          <w:p w14:paraId="648E5028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5F735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литературно - музыкальном празднике.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7C93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речевую активность в коллективной и индивидуальной музыкально - литературной деятельности.</w:t>
            </w:r>
          </w:p>
          <w:p w14:paraId="2AFD08D1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84805AE" w14:textId="77777777" w:rsidR="00C01B81" w:rsidRDefault="00C01B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48A0251" w14:textId="77777777" w:rsidR="00BF68F0" w:rsidRDefault="00BF68F0"/>
    <w:p w14:paraId="1D87D850" w14:textId="77777777" w:rsidR="00373537" w:rsidRDefault="00373537"/>
    <w:p w14:paraId="7F822457" w14:textId="77777777" w:rsidR="00373537" w:rsidRDefault="00373537"/>
    <w:p w14:paraId="3EB90F0C" w14:textId="77777777" w:rsidR="00874671" w:rsidRDefault="0087467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C83197F" w14:textId="77777777" w:rsidR="00373537" w:rsidRDefault="0087467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2.3.5 </w:t>
      </w:r>
      <w:r w:rsidR="00373537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«Художественно - эстетическое развитие». Изобразительное искусство и детское творчество</w:t>
      </w:r>
    </w:p>
    <w:p w14:paraId="2C760AAF" w14:textId="77777777" w:rsidR="00874671" w:rsidRDefault="0087467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84A47B" w14:textId="77777777" w:rsidR="00373537" w:rsidRDefault="00373537" w:rsidP="008746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46A6D268" w14:textId="77777777" w:rsidR="00874671" w:rsidRDefault="00874671" w:rsidP="008746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E2C3D0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83"/>
        <w:gridCol w:w="2810"/>
        <w:gridCol w:w="2813"/>
      </w:tblGrid>
      <w:tr w:rsidR="00373537" w14:paraId="4AB5BDFB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EC8D7" w14:textId="77777777" w:rsidR="00373537" w:rsidRDefault="00373537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BEED8" w14:textId="77777777" w:rsidR="00373537" w:rsidRDefault="00373537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6AF5B" w14:textId="77777777" w:rsidR="00373537" w:rsidRDefault="00373537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1C90" w14:textId="77777777" w:rsidR="00373537" w:rsidRDefault="00373537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4 </w:t>
            </w:r>
            <w:r w:rsidR="00874671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5 лет в разных видах деятельности.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8660" w14:textId="77777777" w:rsidR="00373537" w:rsidRPr="00874671" w:rsidRDefault="00373537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515902E9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2D5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44700D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творческого воображения и изобразительных навыков в процессе рисования.</w:t>
            </w:r>
          </w:p>
          <w:p w14:paraId="42F7C01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5924FD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490C9D4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творческое воображение и навыки рисования красками в процессе изобразительной деятельности.</w:t>
            </w:r>
          </w:p>
          <w:p w14:paraId="03FA87E9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A45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Рисование</w:t>
            </w:r>
          </w:p>
          <w:p w14:paraId="5A78E43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«Летняя картинка»</w:t>
            </w:r>
          </w:p>
          <w:p w14:paraId="6AD7C03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1F5B43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A10026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14:paraId="533890C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 исследовательская деятельность.</w:t>
            </w:r>
          </w:p>
          <w:p w14:paraId="3C16925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ACA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Коммуникативная</w:t>
            </w:r>
          </w:p>
          <w:p w14:paraId="07038FF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Беседа о лете. Рассматривание иллюстраций и картинок</w:t>
            </w:r>
            <w:r>
              <w:rPr>
                <w:rFonts w:ascii="Times New Roman" w:eastAsia="Times New Roman" w:hAnsi="Times New Roman"/>
                <w:b/>
                <w:lang w:eastAsia="zh-CN"/>
              </w:rPr>
              <w:t>.</w:t>
            </w:r>
          </w:p>
          <w:p w14:paraId="2EB659F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  <w:p w14:paraId="24A5EF7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0CDF509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свободное рисование красками на тему «Летняя картинка».</w:t>
            </w:r>
          </w:p>
          <w:p w14:paraId="6E236D7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02B92C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02AA8B4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по летнему участку детского сада.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D1F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1E5E0E1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Самостоятельный выбор летнего замысла и рисование.</w:t>
            </w:r>
          </w:p>
          <w:p w14:paraId="19503D4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EFB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1A37086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самостоятельность в выборе художественного замысла в изобразительной деятельности;</w:t>
            </w:r>
          </w:p>
          <w:p w14:paraId="4C4B477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участвует в познавательно - исследовательской деятельности.</w:t>
            </w:r>
          </w:p>
          <w:p w14:paraId="7F01827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7F6C7B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3537" w14:paraId="74AB2389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847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6D4226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развития художественно - творческих навыков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продуктивной деятельности.</w:t>
            </w:r>
          </w:p>
          <w:p w14:paraId="33377F7D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22A43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1303C37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приемам лепки фруктов и ягод из пластилина.</w:t>
            </w:r>
          </w:p>
          <w:p w14:paraId="126E066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0E96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14:paraId="44544551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«Яблоки и ягоды»</w:t>
            </w:r>
          </w:p>
          <w:p w14:paraId="6FF4106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12774A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61B1F32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продуктивная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деятельность.</w:t>
            </w:r>
          </w:p>
          <w:p w14:paraId="02CA98AF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2B4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Коммуникативная</w:t>
            </w:r>
          </w:p>
          <w:p w14:paraId="6B98CAA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14:paraId="5FA3A90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с изображением яблок и ягод.</w:t>
            </w:r>
          </w:p>
          <w:p w14:paraId="2497960F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664793D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78C176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Продуктивная</w:t>
            </w:r>
          </w:p>
          <w:p w14:paraId="146B19D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яблок и ягод.</w:t>
            </w:r>
          </w:p>
          <w:p w14:paraId="6BCA5EB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навыков лепки предметов круглой формы.</w:t>
            </w:r>
          </w:p>
          <w:p w14:paraId="4DA13D2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B38F2E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B04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Участие в беседе.</w:t>
            </w:r>
          </w:p>
          <w:p w14:paraId="12DF621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14:paraId="1EC3057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лепка яблок и ягод.</w:t>
            </w:r>
          </w:p>
          <w:p w14:paraId="3AB487E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B08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26576F2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творческую работу в процессе лепки из пластилина;</w:t>
            </w:r>
          </w:p>
          <w:p w14:paraId="034F2C6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у ребенка развита крупная и мелкая моторика.</w:t>
            </w:r>
          </w:p>
          <w:p w14:paraId="0F66C54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47F4171" w14:textId="77777777" w:rsidR="00874671" w:rsidRDefault="0087467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14:paraId="00FE83DE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5FF06851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79C5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D5528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8B59F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89A7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98CEE" w14:textId="77777777" w:rsidR="00874671" w:rsidRP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5138742B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CDC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28A44A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овладения приемами закрашивания карандашами предметов круглой и овальной формы.</w:t>
            </w:r>
          </w:p>
          <w:p w14:paraId="5D77CAC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7ABED0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79B19F4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приемам закрашивания карандашами предметов круглой и овальной формы.</w:t>
            </w:r>
          </w:p>
          <w:p w14:paraId="2E38504B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1D7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1211593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«Разноцветные шары»</w:t>
            </w:r>
          </w:p>
          <w:p w14:paraId="3E98892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(карандаш)</w:t>
            </w:r>
          </w:p>
          <w:p w14:paraId="7CD2151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27F626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BEFD86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0B4E857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E641FF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535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6CCC14E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рассматривание разноцветных шаров круглой и овальной формы. Сравнение разных форм, выделение их различий.</w:t>
            </w:r>
          </w:p>
          <w:p w14:paraId="6C4BF6F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94ED33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Продуктивная </w:t>
            </w:r>
          </w:p>
          <w:p w14:paraId="200A1C0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карандашами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3EE22F1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Закрашивание разноцветных шаров. Приемы закрашивания.</w:t>
            </w:r>
          </w:p>
          <w:p w14:paraId="0634F9B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95DC1F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6252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042CF50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сравнение разных форм, выделение их различий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BC10AE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карандашами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47CBEEF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Закрашивание разноцветных шаров.</w:t>
            </w:r>
          </w:p>
          <w:p w14:paraId="759BA2F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D09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28F868C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самостоятельность и аккуратность при закрашивании предметов;</w:t>
            </w:r>
          </w:p>
          <w:p w14:paraId="5CD7C43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интерес к рисункам сверстников.</w:t>
            </w:r>
          </w:p>
          <w:p w14:paraId="5C8EBDA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B0F9E4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3537" w14:paraId="62EE016E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760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E36C82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овладения приемами работы с ножницами и клеем в процессе выполнения творческой работы.</w:t>
            </w:r>
          </w:p>
          <w:p w14:paraId="26A9950D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2C7EA7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7BA44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Задача: </w:t>
            </w:r>
          </w:p>
          <w:p w14:paraId="545A6D6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овладеть приемами работы с ножницами и клеем в процессе выполнения творческой работы.</w:t>
            </w:r>
          </w:p>
          <w:p w14:paraId="2C24871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B322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14:paraId="4267EC27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«Красивые флажки»</w:t>
            </w:r>
          </w:p>
          <w:p w14:paraId="27DB74F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923685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E67DE46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148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D6A29A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с цветными флажками.</w:t>
            </w:r>
          </w:p>
          <w:p w14:paraId="7CCC932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правилах безопасной работы с ножницами.</w:t>
            </w:r>
          </w:p>
          <w:p w14:paraId="4F364BC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 приемов вырезания и аккуратного наклеивания.</w:t>
            </w:r>
          </w:p>
          <w:p w14:paraId="71071BC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C1FB2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04CE1C02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«Красивые флажки».</w:t>
            </w:r>
          </w:p>
          <w:p w14:paraId="72153BB6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9DC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33D2452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вырезание и наклеивание флажков.</w:t>
            </w:r>
          </w:p>
          <w:p w14:paraId="24B37276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E06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54C07AF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вырезание и наклеивание флажков;</w:t>
            </w:r>
          </w:p>
          <w:p w14:paraId="773AD0A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2663EFA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FB9CD66" w14:textId="77777777" w:rsidR="00874671" w:rsidRDefault="0087467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14:paraId="7609A63B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57E23720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2004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81996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6B22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B072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EEFD" w14:textId="77777777" w:rsidR="00874671" w:rsidRP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355B0FB6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B0F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DB62A7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овладения приемами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примакивания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при рисовании красками.</w:t>
            </w:r>
          </w:p>
          <w:p w14:paraId="70876540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544428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научить приемам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примакивания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при рисовании красками.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460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3CC0669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«Красивые цветы»</w:t>
            </w:r>
          </w:p>
          <w:p w14:paraId="3C2C85F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14:paraId="131D6AF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A9E669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9D1AFC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– исследовательская деятельность;</w:t>
            </w:r>
          </w:p>
          <w:p w14:paraId="5C513CB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14:paraId="3393D12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14:paraId="48CBFC1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49200C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9BA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7D44027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рассматривание цветов; части растения.</w:t>
            </w:r>
          </w:p>
          <w:p w14:paraId="351FCDA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0204A1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Познавательно – исследовательская</w:t>
            </w:r>
          </w:p>
          <w:p w14:paraId="11C83652" w14:textId="0D102CB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Экскурсия по участку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детского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сода</w:t>
            </w:r>
            <w:r w:rsidR="00536F6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14:paraId="48D89DF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930CCB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Игровая </w:t>
            </w:r>
          </w:p>
          <w:p w14:paraId="202A8D5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«Найди такую же траву»; «Найди травку.</w:t>
            </w:r>
          </w:p>
          <w:p w14:paraId="1B7CAB3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8C1B68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Продуктивная </w:t>
            </w:r>
          </w:p>
          <w:p w14:paraId="5A830B9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красками.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концом кисти.</w:t>
            </w:r>
          </w:p>
          <w:p w14:paraId="7060777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  <w:p w14:paraId="3FD33737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1AE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29E745F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 участку детского сада, рассматривание цветов, травы, есть ли в траве цветы.</w:t>
            </w:r>
          </w:p>
          <w:p w14:paraId="287509F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деятельности.</w:t>
            </w:r>
          </w:p>
          <w:p w14:paraId="2D0B7F9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Самостоятельное рисование красками. </w:t>
            </w:r>
          </w:p>
          <w:p w14:paraId="2D2B05F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выставке детских работ.</w:t>
            </w:r>
          </w:p>
          <w:p w14:paraId="6691D35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8F7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43DF7A5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имеет представление о приеме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 рисовании красками;</w:t>
            </w:r>
          </w:p>
          <w:p w14:paraId="6F64BCA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 интересом рассматривает работы сверстников.</w:t>
            </w:r>
          </w:p>
          <w:p w14:paraId="06A6789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6BE5C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3537" w14:paraId="442A18D6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7BB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9757AC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представления об основных геометрических фигурах в процессе конструирования.</w:t>
            </w:r>
          </w:p>
          <w:p w14:paraId="6AF3962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D36EF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5355DB9E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замыканию пространства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обстраивания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плоскостных фигур в процессе конструирования.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711F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Конструирование</w:t>
            </w:r>
          </w:p>
          <w:p w14:paraId="18D91B3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«Загородки и заборы»</w:t>
            </w:r>
          </w:p>
          <w:p w14:paraId="5BF5780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309773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D300D77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71F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BFDBB2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и рассматривание картинок из набора по конструированию</w:t>
            </w:r>
          </w:p>
          <w:p w14:paraId="60012693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Замыкание пространства способом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обстраивания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плоскостных фигур.</w:t>
            </w:r>
          </w:p>
          <w:p w14:paraId="2731AEB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08901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Конструирование «Загородки и заборы»</w:t>
            </w:r>
          </w:p>
          <w:p w14:paraId="3B8D055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C11E66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06EB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0264E51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конструирование.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443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65A9F50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замыкать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пространство способом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обстраивания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плоскостных фигур 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 конструировании.</w:t>
            </w:r>
          </w:p>
        </w:tc>
      </w:tr>
    </w:tbl>
    <w:p w14:paraId="1E0796EC" w14:textId="77777777" w:rsidR="00373537" w:rsidRDefault="00373537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3592A9" w14:textId="77777777" w:rsidR="00373537" w:rsidRDefault="00373537" w:rsidP="0037353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6481657" w14:textId="77777777" w:rsidR="00874671" w:rsidRDefault="0087467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68DE33F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874671" w14:paraId="1906B017" w14:textId="77777777" w:rsidTr="00874671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3A0FC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3A6C1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137B1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6BA0" w14:textId="77777777" w:rsidR="00874671" w:rsidRDefault="00874671" w:rsidP="00874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7A94D" w14:textId="77777777" w:rsidR="00874671" w:rsidRPr="00874671" w:rsidRDefault="00874671" w:rsidP="0087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624EF18B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0FE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AD5484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приемов рисования карандашами.</w:t>
            </w:r>
          </w:p>
          <w:p w14:paraId="234244C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05450B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7DAA5E7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изображению на бумаге фруктового дерева «яблоня» в процессе рисования цветными карандашами.</w:t>
            </w:r>
          </w:p>
          <w:p w14:paraId="0BF5F197" w14:textId="77777777" w:rsidR="00874671" w:rsidRDefault="008746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EDE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7D5135D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«На яблоне поспели яблоки»</w:t>
            </w:r>
          </w:p>
          <w:p w14:paraId="2F8AB76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7AA6C2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 исследовательская деятельность;</w:t>
            </w:r>
          </w:p>
          <w:p w14:paraId="600381B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194EF6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49B1F22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AA4906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700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Познавательно - исследовательская</w:t>
            </w:r>
          </w:p>
          <w:p w14:paraId="50E6980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на участок детского сада. Рассматривание дерева яблони.</w:t>
            </w:r>
          </w:p>
          <w:p w14:paraId="3962165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FFAF0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25EA1B2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и рассматривание дерева яблони: ствол, длинные и короткие ветки, листва, плоды.</w:t>
            </w:r>
          </w:p>
          <w:p w14:paraId="211F58F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A4F15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34CC83B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карандашами</w:t>
            </w:r>
          </w:p>
          <w:p w14:paraId="24E67BF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«На яблоне поспели яблоки»</w:t>
            </w:r>
          </w:p>
          <w:p w14:paraId="392DB2A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работ.</w:t>
            </w:r>
          </w:p>
          <w:p w14:paraId="292C86C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DB7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экскурсии.</w:t>
            </w:r>
          </w:p>
          <w:p w14:paraId="0F5EFCC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дерева яблони.</w:t>
            </w:r>
          </w:p>
          <w:p w14:paraId="4A155AD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304B4C3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рисование карандашами.</w:t>
            </w:r>
          </w:p>
          <w:p w14:paraId="53B8A15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276F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фруктовом дереве «яблоня» и может изобразить его на бумаге цветными карандашами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;</w:t>
            </w:r>
          </w:p>
          <w:p w14:paraId="786C002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обладает развитым воображением, которое проявляется в изобразительной деятельности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</w:tr>
      <w:tr w:rsidR="00373537" w14:paraId="66699232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5AC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1C96D9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выполнения коллективной художественной деятельности.</w:t>
            </w:r>
          </w:p>
          <w:p w14:paraId="677E5B7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88297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03AAB0E4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научить выполнять безопасные операции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ножницами, клеем в процессе создания коллективной аппликации.</w:t>
            </w:r>
          </w:p>
          <w:p w14:paraId="4650D067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7D463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Коллективная аппликация</w:t>
            </w:r>
          </w:p>
          <w:p w14:paraId="357BB30E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«Яблоневый сад». </w:t>
            </w:r>
          </w:p>
          <w:p w14:paraId="6590F8C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5A5ACB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FDF8C99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922F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68F215A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том, как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 держать и выполнять опе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рации ножницами - вырезать круг из четырехуголь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ника.</w:t>
            </w:r>
          </w:p>
          <w:p w14:paraId="2A3575D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FF5BE1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7189AEFF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аппликация</w:t>
            </w:r>
          </w:p>
          <w:p w14:paraId="4A0B7382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«Яблоневый сад». </w:t>
            </w:r>
          </w:p>
          <w:p w14:paraId="345B1A4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0B8CF4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2B35D9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8B11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14:paraId="0A8CDEB9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выполнение операций с ножницами и клеем.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26FD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ребенок имеет представление о выполнении безопасных операций с ножницами и клеем при выполнении коллективной работы.</w:t>
            </w:r>
          </w:p>
        </w:tc>
      </w:tr>
    </w:tbl>
    <w:p w14:paraId="7B1A83A5" w14:textId="77777777" w:rsidR="00874671" w:rsidRDefault="0087467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14:paraId="433937F8" w14:textId="77777777" w:rsidR="00373537" w:rsidRDefault="00373537" w:rsidP="005B34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0524F5A5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373537" w14:paraId="06FC5AA4" w14:textId="77777777" w:rsidTr="005B348D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7888" w14:textId="77777777" w:rsidR="00373537" w:rsidRDefault="00373537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DF16" w14:textId="77777777" w:rsidR="00373537" w:rsidRDefault="00373537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1534" w14:textId="77777777" w:rsidR="00373537" w:rsidRDefault="00373537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26EF" w14:textId="77777777" w:rsidR="00373537" w:rsidRDefault="00373537" w:rsidP="005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4 </w:t>
            </w:r>
            <w:r w:rsidR="005B348D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>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7DC3" w14:textId="77777777" w:rsidR="00373537" w:rsidRPr="005B348D" w:rsidRDefault="00373537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44140276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DECE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EE6B4B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декоративного рисования.</w:t>
            </w:r>
          </w:p>
          <w:p w14:paraId="23AF6C9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закрепить изобразительные умения и навыки в процессе декоративного рисования.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481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460BDB3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«Фрукты и овощи»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Декоративное рисование</w:t>
            </w:r>
          </w:p>
          <w:p w14:paraId="4FE5E20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11C71C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B46576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54930DE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8889BC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D54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427AC08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Беседа.</w:t>
            </w:r>
          </w:p>
          <w:p w14:paraId="7A39EC4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«Для чего нужны человеку в жизни фрукты и овощи?»</w:t>
            </w:r>
          </w:p>
          <w:p w14:paraId="1B2AB18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14:paraId="4FE8FEA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7F180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7EC89A1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на заданную тему с применением собственного замысла.</w:t>
            </w:r>
          </w:p>
          <w:p w14:paraId="70CBE88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49A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3507832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14:paraId="7C404AA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творческое рисование.</w:t>
            </w:r>
          </w:p>
          <w:p w14:paraId="497E06A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D78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474581D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творческую работу;</w:t>
            </w:r>
          </w:p>
          <w:p w14:paraId="50924F3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17F5365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самостоятельность в выборе художественного замысла в изобразительной деятельности.</w:t>
            </w:r>
          </w:p>
          <w:p w14:paraId="35316C4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3537" w14:paraId="4882C05D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4FD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3695F4C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31DCF0D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410C4A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творческое воображение в процессе лепки любимых игрушек.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D10B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34875F33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«Любимая игрушка»</w:t>
            </w:r>
          </w:p>
          <w:p w14:paraId="485BF6F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B1DB6C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DFA86E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5F15264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4E2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67E7ED0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и рассматривание любимых игрушек.</w:t>
            </w:r>
          </w:p>
          <w:p w14:paraId="477D34F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96567C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324C2AA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игрушек, которыми дети хотели бы играть в повседневной жизни.</w:t>
            </w:r>
          </w:p>
          <w:p w14:paraId="2F0CC97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9AC08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38D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3F664741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лепка игрушек, которыми хотелось бы играть ежедневно.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567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индивидуальное творчество при лепке игрушек;</w:t>
            </w:r>
          </w:p>
          <w:p w14:paraId="0DA9E28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49634F7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самостоятельность в выборе художественного замысла в изобразительной деятельности.</w:t>
            </w:r>
          </w:p>
          <w:p w14:paraId="01EBA76D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B1A795E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376"/>
        <w:gridCol w:w="2297"/>
        <w:gridCol w:w="4536"/>
        <w:gridCol w:w="2835"/>
        <w:gridCol w:w="2835"/>
      </w:tblGrid>
      <w:tr w:rsidR="005B348D" w14:paraId="1F67D3A2" w14:textId="77777777" w:rsidTr="00F60B6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E3DE" w14:textId="77777777" w:rsidR="005B348D" w:rsidRDefault="005B348D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7185" w14:textId="77777777" w:rsidR="005B348D" w:rsidRDefault="005B348D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EC29" w14:textId="77777777" w:rsidR="005B348D" w:rsidRDefault="005B348D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A981" w14:textId="77777777" w:rsidR="005B348D" w:rsidRDefault="005B348D" w:rsidP="005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26DB6" w14:textId="77777777" w:rsidR="005B348D" w:rsidRPr="005B348D" w:rsidRDefault="005B348D" w:rsidP="005B34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49BBCDA9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B2B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38AC72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изображения несложного сюжета.</w:t>
            </w:r>
          </w:p>
          <w:p w14:paraId="6E08329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4B8A710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изобразительные умения и навыки в процессе изображения несложного сюжета.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D1D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4E64023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«Домик для птички»</w:t>
            </w:r>
          </w:p>
          <w:p w14:paraId="6DB5AFC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E2631A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A4C8A6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14:paraId="756628B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6B35077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C6D2EE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6FA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5FE11A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птичьем домике. Рассматривание картинки.</w:t>
            </w:r>
          </w:p>
          <w:p w14:paraId="3EF78E5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A1D015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14:paraId="05CA317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Художественно-развивающая игра «Найди картины, написанные теплыми и холодными красками».</w:t>
            </w:r>
          </w:p>
          <w:p w14:paraId="38D9670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752FAA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15666A2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«Домик для птички»</w:t>
            </w:r>
          </w:p>
          <w:p w14:paraId="150233D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Передача в рисунке несложного сюжета.</w:t>
            </w:r>
          </w:p>
          <w:p w14:paraId="108B1C9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A44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2951AA6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картинки.</w:t>
            </w:r>
          </w:p>
          <w:p w14:paraId="3D0237B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игре.</w:t>
            </w:r>
          </w:p>
          <w:p w14:paraId="192101B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 на заданную тему.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6C5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68E5977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работу на заданную тему;</w:t>
            </w:r>
          </w:p>
          <w:p w14:paraId="4AF11AE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1EA20C3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3537" w14:paraId="086F5010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95E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1DFC79A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79D431D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C880E9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творческое воображение в процессе выполнения коллективной аппликации.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C36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«Осенний ковер»</w:t>
            </w:r>
          </w:p>
          <w:p w14:paraId="278BB0B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аппликация.</w:t>
            </w:r>
          </w:p>
          <w:p w14:paraId="3506363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A5AB37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4A4EEF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16708626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226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95028B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Экскурсия на участок. Рассмотреть деревья и кустарники в осеннем наряде. Рассмотреть иллюстрации с осенним пейзажем.</w:t>
            </w:r>
          </w:p>
          <w:p w14:paraId="7336665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90024F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6596F52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Наклеивание разноцветных листьев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398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познавательно - исследовательской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4CD2DD42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Самостоятельное наклеивание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разноцветных листьев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0D4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проявляет индивидуальное творчество при выборе разноцветных листочков; </w:t>
            </w:r>
          </w:p>
          <w:p w14:paraId="352C867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082FC69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2BE1971F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15F3A73" w14:textId="77777777" w:rsidR="00373537" w:rsidRDefault="00373537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520FF1" w14:textId="77777777" w:rsidR="00373537" w:rsidRDefault="00373537" w:rsidP="0036680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376"/>
        <w:gridCol w:w="2297"/>
        <w:gridCol w:w="4536"/>
        <w:gridCol w:w="2835"/>
        <w:gridCol w:w="2835"/>
      </w:tblGrid>
      <w:tr w:rsidR="00F60B61" w14:paraId="688215DD" w14:textId="77777777" w:rsidTr="00F60B6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A52F0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C987B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2719C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D6017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13D8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0FEBA7C6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BBA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56556A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изображения несложного сюжета.</w:t>
            </w:r>
          </w:p>
          <w:p w14:paraId="6BBB169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035EA6B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изобразительные умения и навыки в процессе изображения несложного сюжета.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070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3DCF935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 замыслу</w:t>
            </w:r>
          </w:p>
          <w:p w14:paraId="5F556D7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B5552C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355B9B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4AC2937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59F60D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1B0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EE4957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выборе темы для своего рисунка.</w:t>
            </w:r>
          </w:p>
          <w:p w14:paraId="0247DF9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5A3F8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134438C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 собственному замыслу.</w:t>
            </w:r>
          </w:p>
          <w:p w14:paraId="3B42D1C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рисунков.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6B4E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1E07EF0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 по замыслу.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580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57BF047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работу по замыслу.</w:t>
            </w:r>
          </w:p>
          <w:p w14:paraId="561C1F5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3537" w14:paraId="4388DC95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15D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58A3D5A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2048C9C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3729EA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творческое воображение в процессе выполнения коллективной аппликации.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5D0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«Осень»</w:t>
            </w:r>
          </w:p>
          <w:p w14:paraId="7027F3F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аппликация</w:t>
            </w:r>
          </w:p>
          <w:p w14:paraId="47C7641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758591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35FB0A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2909184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A10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62E803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Экскурсия на участок. Рассмотреть деревья и кустарники в осеннем наряде.</w:t>
            </w:r>
          </w:p>
          <w:p w14:paraId="50F9006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Рассмотреть иллюстрации с осенним пейзажем.</w:t>
            </w:r>
          </w:p>
          <w:p w14:paraId="7B90CA53" w14:textId="77777777" w:rsidR="00F60B61" w:rsidRDefault="00F60B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CAED5B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5A4A18E9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Наклеивание заготовок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827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познавательно - исследовательской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135C686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Самостоятельное наклеивание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заготовок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ED7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проявляет индивидуальное творчество; </w:t>
            </w:r>
          </w:p>
          <w:p w14:paraId="7FCF9A3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5A5D217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41D92C64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4831B50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5707943E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BCE70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7AA1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2118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6ECE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D3EA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28B448E6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FF5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82781C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14:paraId="3EA9A35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EB9BA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5BFB3E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самостоятельно отбирать материал для своего узора.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9B6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6306B8B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«Узоры на фартуке»</w:t>
            </w:r>
          </w:p>
          <w:p w14:paraId="13EA4F6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1EF5F2D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C72380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 исследовательская деятельность;</w:t>
            </w:r>
          </w:p>
          <w:p w14:paraId="24DC9CD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3E7AC43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6C579F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133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28C1870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Беседа.</w:t>
            </w:r>
          </w:p>
          <w:p w14:paraId="23653EC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«Фартук для кухни и русские узоры на фартуке».</w:t>
            </w:r>
          </w:p>
          <w:p w14:paraId="7E25429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78517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00DA9F33" w14:textId="35A3DB3D" w:rsidR="00373537" w:rsidRDefault="00D360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373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нижный уголок. </w:t>
            </w:r>
          </w:p>
          <w:p w14:paraId="5E1A0DF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русского узора.</w:t>
            </w:r>
          </w:p>
          <w:p w14:paraId="28969D8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26902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2374D38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«Узоры на фартуке».</w:t>
            </w:r>
          </w:p>
          <w:p w14:paraId="53E4A89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263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33DB97E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экскурсии.</w:t>
            </w:r>
          </w:p>
          <w:p w14:paraId="0A60278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рассматривание иллюстраций.</w:t>
            </w:r>
          </w:p>
          <w:p w14:paraId="25DA3ED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творческого рисунка.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7AA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6731293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интерес к познавательно - исследовательской деятельности;</w:t>
            </w:r>
          </w:p>
          <w:p w14:paraId="64082D0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самостоятельно отбирает материал для своего узора. </w:t>
            </w:r>
          </w:p>
        </w:tc>
      </w:tr>
      <w:tr w:rsidR="00373537" w14:paraId="531198B3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73D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473232E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и навыков в процессе лепки из пластилина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6BD8D24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807539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4C1DCC00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закрепить умения и навыки в процессе лепки из пластилина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2E27EC4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1B5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0EE85BA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«Грибы»</w:t>
            </w:r>
          </w:p>
          <w:p w14:paraId="0311E6D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0D1D4F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6CE4FD0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27CBBD7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E30B32F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DEF3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48B3F80E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грибах. Рассматривание картинок.</w:t>
            </w:r>
          </w:p>
          <w:p w14:paraId="3B3FFA84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14:paraId="207A741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Лепим из пластилина грибы.</w:t>
            </w:r>
          </w:p>
          <w:p w14:paraId="14C483E7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04FDD3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576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6A46E1E7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14:paraId="3C554791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47B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умеет раскатывать пластилин;</w:t>
            </w:r>
          </w:p>
          <w:p w14:paraId="627605C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ребенка развита мелкая и крупная моторика.</w:t>
            </w:r>
          </w:p>
          <w:p w14:paraId="64C7764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51BDE1F" w14:textId="77777777" w:rsidR="00F60B61" w:rsidRDefault="00F60B6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92535F5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14:paraId="2393EB05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2D7B8771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F1C2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6A299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C2FD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440B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358F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6028B948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C16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F92A37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14:paraId="379513F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D2BFCE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B92857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самостоятельно выбирать тему своего рисунка.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BB6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замыслу</w:t>
            </w:r>
          </w:p>
          <w:p w14:paraId="36217AA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D6C012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375523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6DFFD6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0A08D77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03DFC7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491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0CFF7B0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том, как выбрать тему для своего рисунка, доводить задуманное до конца.</w:t>
            </w:r>
          </w:p>
          <w:p w14:paraId="401F919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62008D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6601186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 собственному замыслу.</w:t>
            </w:r>
          </w:p>
          <w:p w14:paraId="5311BC2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рисунков.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C9E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lang w:eastAsia="zh-CN"/>
              </w:rPr>
              <w:t>.</w:t>
            </w:r>
          </w:p>
          <w:p w14:paraId="6A89E48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экскурсии.</w:t>
            </w:r>
          </w:p>
          <w:p w14:paraId="470FF6F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творческого рисунка.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1395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5A829F5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самостоятельно выбирает тему для своего рисунка.</w:t>
            </w:r>
          </w:p>
        </w:tc>
      </w:tr>
      <w:tr w:rsidR="00373537" w14:paraId="3EA01018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DAB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CCB9D5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и навыков в процессе лепки из пластилина.</w:t>
            </w:r>
          </w:p>
          <w:p w14:paraId="7A5FB39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478E53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CFF6971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умения и навыки в процессе лепки из пластилина.</w:t>
            </w:r>
          </w:p>
          <w:p w14:paraId="1D7CFFCD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16B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1D6B448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«Уточка»</w:t>
            </w:r>
          </w:p>
          <w:p w14:paraId="372FB54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3C4AF36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269C67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4EEF6E3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264FE0A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A45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4178E3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о дымковской игрушке. </w:t>
            </w:r>
          </w:p>
          <w:p w14:paraId="26B7FAC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Красота слитной обтекаемой формы.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B1C3E2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588DE7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6ECB70F1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Лепим из пластилина уточку. Используем приемы сглаживания,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приплющивания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B8B51B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08817D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402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3D14C972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DF4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умеет раскатывать пластилин;</w:t>
            </w:r>
          </w:p>
          <w:p w14:paraId="2802578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приемах «сглаживания»,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приплющивания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7CE37F8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D964F73" w14:textId="77777777" w:rsidR="00F60B61" w:rsidRDefault="00F60B61" w:rsidP="003735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A72A361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376"/>
        <w:gridCol w:w="2297"/>
        <w:gridCol w:w="4536"/>
        <w:gridCol w:w="2835"/>
        <w:gridCol w:w="2835"/>
      </w:tblGrid>
      <w:tr w:rsidR="00F60B61" w14:paraId="42D5F2E9" w14:textId="77777777" w:rsidTr="00F60B6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28759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2346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8E1EA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8B4C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D2C7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32CD695A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AD9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индивидуальной работы.</w:t>
            </w:r>
          </w:p>
          <w:p w14:paraId="0E141E4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34DA218C" w14:textId="77777777" w:rsidR="00373537" w:rsidRPr="00F60B61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навыки, необходимые для выполнения индивидуальной художественной работы.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C19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красками</w:t>
            </w:r>
          </w:p>
          <w:p w14:paraId="22208D8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«Разноцветные вёдра для воды»</w:t>
            </w:r>
          </w:p>
          <w:p w14:paraId="55E16AE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3CFD08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67EA68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13C65AD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B97918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639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3018AF7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и рассматривание ведер для воды в русской избе.</w:t>
            </w:r>
          </w:p>
          <w:p w14:paraId="3E1046D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Обсуждение приемов   рисования пальчиками, как набирать нужное количество гуаши,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примакивать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движениями руки.</w:t>
            </w:r>
          </w:p>
          <w:p w14:paraId="117B75F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868300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6006A2E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Раскрасим ведра для воды. </w:t>
            </w:r>
          </w:p>
          <w:p w14:paraId="79A5550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6BB11A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2260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249A21B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C89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рисовании пальчиками;</w:t>
            </w:r>
          </w:p>
          <w:p w14:paraId="071B064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 интересом выполняет заданную индивидуальную работу.</w:t>
            </w:r>
          </w:p>
        </w:tc>
      </w:tr>
      <w:tr w:rsidR="00373537" w14:paraId="3FC3C781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701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B8B3C3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коллективной работы.</w:t>
            </w:r>
          </w:p>
          <w:p w14:paraId="6792672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768CBE4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навыки, необходимые для выполнения коллективной художественной работы.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911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«Накроем большой круглый обеденный стол»</w:t>
            </w:r>
          </w:p>
          <w:p w14:paraId="09A9F24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Аппликация.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57C150B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E43113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DF756E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74CE789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FF454E7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F01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A2BA75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том, как накрыть большой стол для семьи к обеду.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Рассматривание готовых форм для наклеивания в определённых частях большого стола.</w:t>
            </w:r>
          </w:p>
          <w:p w14:paraId="37BEEB40" w14:textId="77777777" w:rsidR="00373537" w:rsidRDefault="00373537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  <w:p w14:paraId="3253D6C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5562A88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«Накроем большой круглый обеденный стол».</w:t>
            </w:r>
          </w:p>
          <w:p w14:paraId="44E7BA3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08DF261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3C55250" w14:textId="77777777" w:rsidR="00373537" w:rsidRDefault="00373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3F3C0F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3ED85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566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53E838A8" w14:textId="77777777" w:rsidR="00373537" w:rsidRDefault="00373537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Рассматривание готовых форм для наклеивания.  </w:t>
            </w:r>
          </w:p>
          <w:p w14:paraId="0ED2685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Участие в коллективной работе.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926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готовых формах для наклеивания;</w:t>
            </w:r>
          </w:p>
          <w:p w14:paraId="3314CB30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</w:tc>
      </w:tr>
    </w:tbl>
    <w:p w14:paraId="54C97C40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376"/>
        <w:gridCol w:w="2297"/>
        <w:gridCol w:w="4536"/>
        <w:gridCol w:w="2835"/>
        <w:gridCol w:w="2835"/>
      </w:tblGrid>
      <w:tr w:rsidR="00F60B61" w14:paraId="29A7B014" w14:textId="77777777" w:rsidTr="00F60B6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7BAA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50F7D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E303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B133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B377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297C10BA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AC8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рисования.</w:t>
            </w:r>
          </w:p>
          <w:p w14:paraId="175AB3C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0DAEC9B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научить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размазывать краску рукой, дори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совывать фломастером мелкие детали при   помощи приема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кляксографии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057DE3E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BD32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7A0063A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«Маленький гномик»</w:t>
            </w:r>
          </w:p>
          <w:p w14:paraId="7BFBA10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F5DA5E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6B3058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1DA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296A3A5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Беседа. Рассматривание иллюстрации</w:t>
            </w:r>
          </w:p>
          <w:p w14:paraId="6B4CA977" w14:textId="77777777" w:rsidR="00373537" w:rsidRDefault="00373537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«Лесной гномик».</w:t>
            </w:r>
          </w:p>
          <w:p w14:paraId="770E2B3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Обсуждение приемов рисования: как размазывать краску рукой, дори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совывать фломастером мелкие детали при   помощи приема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кляксографии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759D003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31F694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07175E8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«Маленький гномик».</w:t>
            </w:r>
          </w:p>
          <w:p w14:paraId="26932E2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75F3DD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B54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4A3C346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иллюстрации.</w:t>
            </w:r>
          </w:p>
          <w:p w14:paraId="02B2F65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 приемов рисования.</w:t>
            </w:r>
          </w:p>
          <w:p w14:paraId="26A10D7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рисунка.</w:t>
            </w:r>
          </w:p>
          <w:p w14:paraId="0B8D9DD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D204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приеме рисования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»;</w:t>
            </w:r>
          </w:p>
          <w:p w14:paraId="6DFB9E6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68F8BD1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рисунка.</w:t>
            </w:r>
          </w:p>
        </w:tc>
      </w:tr>
      <w:tr w:rsidR="00373537" w14:paraId="3F7730D9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677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9802D6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закрепления навыков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плоскостного моделирования.</w:t>
            </w:r>
          </w:p>
          <w:p w14:paraId="655A94D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5F0D06C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навыки</w:t>
            </w:r>
          </w:p>
          <w:p w14:paraId="11CAA24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плоскостного моделирования в процессе коллективной работы по строительству моста.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E299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4D64BD8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«Мосты»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2CC7DBD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A4A250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97BF19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D22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55CC5CE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мостах, их назначении, строении.</w:t>
            </w:r>
          </w:p>
          <w:p w14:paraId="131D41D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72881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18DC287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Строим мост.</w:t>
            </w:r>
          </w:p>
          <w:p w14:paraId="5109EB1F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E872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531B0B45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Строительство моста из разных деталей конструктора.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363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владеет навыками плоскостного моделирования.</w:t>
            </w:r>
          </w:p>
          <w:p w14:paraId="51081E17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</w:tc>
      </w:tr>
    </w:tbl>
    <w:p w14:paraId="5A99BC2A" w14:textId="77777777" w:rsidR="00F60B61" w:rsidRDefault="00F60B61" w:rsidP="00F60B61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6D46E19" w14:textId="77777777" w:rsidR="00373537" w:rsidRDefault="0037353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35355DA9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0A2EE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742DF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D70FA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40C58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90E5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3537" w14:paraId="0A77A76B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E64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FCCE90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обогащения представлений о народных праздниках и их изображении в рисунке.</w:t>
            </w:r>
          </w:p>
          <w:p w14:paraId="6314134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4342F9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3112481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рисовать нарядную елку.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4F7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1449F33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«Скоро будет Новый год! Он нам ёлку принесёт!»</w:t>
            </w:r>
          </w:p>
          <w:p w14:paraId="740403B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90F0D3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17B0ED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EEE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DDA0939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предстоящем Новогоднем празднике и ёлке.</w:t>
            </w:r>
          </w:p>
          <w:p w14:paraId="60A0C79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и игрушек на ёлке.</w:t>
            </w:r>
          </w:p>
          <w:p w14:paraId="1315DDA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8E5E5F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36B38CA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красками «Ёлка».</w:t>
            </w:r>
          </w:p>
          <w:p w14:paraId="212768F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8918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168254D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и игрушек на ёлке.</w:t>
            </w:r>
          </w:p>
          <w:p w14:paraId="20FE2835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изображение нарядной ёлки.</w:t>
            </w:r>
          </w:p>
          <w:p w14:paraId="51593A2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5C7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Новогоднем празднике и новогодней елке;</w:t>
            </w:r>
          </w:p>
          <w:p w14:paraId="2C9FC52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располагать изображение по всему листу.</w:t>
            </w:r>
          </w:p>
          <w:p w14:paraId="085A478D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73537" w14:paraId="03DDC9C0" w14:textId="77777777" w:rsidTr="0037353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7A6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289B227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коллективной работы по художественному творчеству.</w:t>
            </w:r>
          </w:p>
          <w:p w14:paraId="578476F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0FD55BD8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 при наклеивании круглых предметов в процессе коллективной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2D16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049B60A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«Украшение елки»</w:t>
            </w:r>
          </w:p>
          <w:p w14:paraId="57D7172B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1A0B12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3CB9DC0C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413B83F6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58C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435466B1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том, как и чем можно украсить елку.</w:t>
            </w:r>
          </w:p>
          <w:p w14:paraId="17F46813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Рассматривание заготовок цветных кружочков (бус), шаров, сосулек для наклеивания на трафарет большой елки.</w:t>
            </w:r>
          </w:p>
          <w:p w14:paraId="1649573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6A41A00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308621E1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Аппликация. Коллективная работа.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E9134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23A530EA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заготовок цветных кружочков (бус) для наклеивания на трафарет большой елки.</w:t>
            </w:r>
          </w:p>
          <w:p w14:paraId="13523D41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коллективной работе.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9B96" w14:textId="77777777" w:rsidR="00373537" w:rsidRDefault="003735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2CD1B371" w14:textId="77777777" w:rsidR="00373537" w:rsidRDefault="003735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использует знакомые приемы при наклеивании круглых предметов.</w:t>
            </w:r>
          </w:p>
        </w:tc>
      </w:tr>
    </w:tbl>
    <w:p w14:paraId="6E917A1A" w14:textId="77777777" w:rsidR="00F60B61" w:rsidRDefault="00F60B61" w:rsidP="004B62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E062FDB" w14:textId="77777777" w:rsidR="004B62E7" w:rsidRDefault="004B62E7" w:rsidP="00F60B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14:paraId="2E66BA81" w14:textId="77777777" w:rsidR="004B62E7" w:rsidRDefault="004B62E7" w:rsidP="00F60B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Промежуточный мониторинг по освоению программных умений и навыков в изобразительной деятельности</w:t>
      </w:r>
    </w:p>
    <w:p w14:paraId="360DA774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26F025C6" w14:textId="77777777" w:rsidTr="005F797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D6A5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0590D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0AC9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8A4C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782C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246C08D9" w14:textId="77777777" w:rsidTr="004B62E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E515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F9253C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14:paraId="6BA4205A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7A059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7D7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151A6777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0D2F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рисованию составляет воспитатель (педагог)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8C74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29D1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ребенок умеет отобразить в рисунке соотношение предметов по величине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14:paraId="7D1BEB1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приемах рисования;</w:t>
            </w:r>
          </w:p>
          <w:p w14:paraId="331621E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73205BD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</w:t>
            </w:r>
          </w:p>
          <w:p w14:paraId="3B6FF94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51BC1A26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38440477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F9C2879" w14:textId="77777777" w:rsidR="004B62E7" w:rsidRDefault="004B62E7" w:rsidP="004B62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C99A47" w14:textId="77777777" w:rsidR="004B62E7" w:rsidRDefault="004B62E7" w:rsidP="004B62E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53053FC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64C8FFF6" w14:textId="77777777" w:rsidTr="005F797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2BB3E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62B69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C5EF1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30E0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B561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6844D082" w14:textId="77777777" w:rsidTr="004B62E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6EC7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27768164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14:paraId="084E9C8B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D8315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14:paraId="62EA0DA7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B634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Лепка.</w:t>
            </w:r>
          </w:p>
          <w:p w14:paraId="43CCD05E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7A1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лепке составляет воспитатель (педагог)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C8CD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262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приемах лепки;</w:t>
            </w:r>
          </w:p>
          <w:p w14:paraId="5011A38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14:paraId="4FBB211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лепке по замыслу;</w:t>
            </w:r>
          </w:p>
          <w:p w14:paraId="58F1989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778CBC0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002D633D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2FFF1A8" w14:textId="77777777" w:rsidR="004B62E7" w:rsidRDefault="004B62E7" w:rsidP="004B62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E68782" w14:textId="77777777" w:rsidR="004B62E7" w:rsidRDefault="004B62E7" w:rsidP="004B62E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9E95905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64E48B41" w14:textId="77777777" w:rsidTr="005F797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90A01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1A580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F0DE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7EE4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CF9D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678FF4ED" w14:textId="77777777" w:rsidTr="004B62E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38EC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8F7765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14:paraId="488317A8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2F6936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14:paraId="7DE42D0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9140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Аппликация.</w:t>
            </w:r>
          </w:p>
          <w:p w14:paraId="459410E7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940CA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аппликации составляет воспитатель (педагог)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75B2C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A65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работе с ножницами и клеем;</w:t>
            </w:r>
          </w:p>
          <w:p w14:paraId="6E280F8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 вырезания и наклеивания разных форм;</w:t>
            </w:r>
          </w:p>
          <w:p w14:paraId="11E8B4C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у ребенка сформировано умение по преобразованию разных форм;</w:t>
            </w:r>
          </w:p>
          <w:p w14:paraId="276B8D7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 в коллективной деятельности.</w:t>
            </w:r>
          </w:p>
          <w:p w14:paraId="641E9B9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42F042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7407BAA3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8B40FBA" w14:textId="77777777" w:rsidR="004B62E7" w:rsidRDefault="004B62E7" w:rsidP="004B62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CC0E10" w14:textId="77777777" w:rsidR="004B62E7" w:rsidRDefault="004B62E7" w:rsidP="004B62E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5445E32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1817A72A" w14:textId="77777777" w:rsidTr="005F797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E6A99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3F88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E16FA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551B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1AFF2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7F3A5CCF" w14:textId="77777777" w:rsidTr="004B62E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BE56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FB6DF68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14:paraId="65A55D6A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FD940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14:paraId="0224DFA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075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детского творчества.</w:t>
            </w:r>
          </w:p>
          <w:p w14:paraId="6516C615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9F6AF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развитию детского творчества   составляет воспитатель (педагог)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765C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78A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ребенок проявляет интерес к изобразительной деятельности;</w:t>
            </w:r>
          </w:p>
          <w:p w14:paraId="13E727E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видах художественной деятельности;</w:t>
            </w:r>
          </w:p>
          <w:p w14:paraId="25F1F00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умеет использовать и применять простые средства выразительности в рисовании, лепке, аппликации;</w:t>
            </w:r>
          </w:p>
          <w:p w14:paraId="4D93129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дружелюбие при оценке работ других детей.</w:t>
            </w:r>
          </w:p>
          <w:p w14:paraId="1E3D0BF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00C5C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B0C606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0FA9C6C0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D075FB7" w14:textId="77777777" w:rsidR="004B62E7" w:rsidRDefault="004B62E7" w:rsidP="004B62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EFECB0" w14:textId="77777777" w:rsidR="004B62E7" w:rsidRDefault="004B62E7" w:rsidP="004B62E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557E37E" w14:textId="77777777" w:rsidR="004B62E7" w:rsidRDefault="004B62E7" w:rsidP="00F60B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14:paraId="47BF4485" w14:textId="77777777" w:rsidR="004B62E7" w:rsidRDefault="004B62E7" w:rsidP="00F60B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1,2 недели - выходные праздничные дни.</w:t>
      </w:r>
    </w:p>
    <w:p w14:paraId="0FB483F4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F60B61" w14:paraId="3A89B837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CEC1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94E9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B7D78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41BB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744E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5947EBC4" w14:textId="77777777" w:rsidTr="004B62E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CF4B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художественных впечатлений при знакомстве с дымковской росписью</w:t>
            </w:r>
          </w:p>
          <w:p w14:paraId="7EF3F48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познакомить с дымковской росписью в процессе рисования по теме «Украшение платочка»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9C5A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5C20580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«Украшение платочка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 (по мотивам дымковской росписи)</w:t>
            </w:r>
          </w:p>
          <w:p w14:paraId="5FDE05F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396E2F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E8EE81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8E9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01EC7D8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дымковской росписи. Знакомство с дымковской росписью. «Барышни». Рассматривание игрушек и иллюстраций.</w:t>
            </w:r>
          </w:p>
          <w:p w14:paraId="6898CC5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48E3B15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</w:t>
            </w:r>
          </w:p>
          <w:p w14:paraId="621867D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«Украшение платочка» (по мотивам дымковской росписи). Элементы узора. Выставка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BD9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16FAD1F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игрушек и иллюстраций</w:t>
            </w:r>
          </w:p>
          <w:p w14:paraId="2F56488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рисунка.</w:t>
            </w:r>
          </w:p>
          <w:p w14:paraId="1C291B5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9B5B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дымковской росписи;</w:t>
            </w:r>
          </w:p>
          <w:p w14:paraId="3F8CE54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рисовать красками слитные вертикальные и горизонтальные линии;</w:t>
            </w:r>
          </w:p>
          <w:p w14:paraId="1B45A14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знакомую цветовую палитру в рисунке.</w:t>
            </w:r>
          </w:p>
        </w:tc>
      </w:tr>
      <w:tr w:rsidR="004B62E7" w14:paraId="2B099AFC" w14:textId="77777777" w:rsidTr="004B62E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9E0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лепки из глины.</w:t>
            </w:r>
          </w:p>
          <w:p w14:paraId="45B7A55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приемам лепки из глины в процессе выполнения работы по теме «Птичка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E23C4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 из глины</w:t>
            </w:r>
          </w:p>
          <w:p w14:paraId="1DBEDC0A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«Птичка»</w:t>
            </w:r>
          </w:p>
          <w:p w14:paraId="3E0C2A3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3BBB3B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2E9DDAE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153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0F3D5B0B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том, как лепить из глины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Обсуждение приемов лепки: овальная форма тела, оттягивание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прищипывание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мелких частей.</w:t>
            </w:r>
          </w:p>
          <w:p w14:paraId="3FDA80F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3C92B157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из глины</w:t>
            </w:r>
          </w:p>
          <w:p w14:paraId="62AA2B1F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«Птичка»</w:t>
            </w:r>
          </w:p>
          <w:p w14:paraId="35454045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  <w:p w14:paraId="3CBF6225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FF6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4767FE92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обсуждении. Лепка из глины.</w:t>
            </w:r>
          </w:p>
          <w:p w14:paraId="7B9DF82F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 детских работ.</w:t>
            </w:r>
          </w:p>
          <w:p w14:paraId="7647186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805F5F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704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лепке из глины;</w:t>
            </w:r>
          </w:p>
          <w:p w14:paraId="1EFBAA3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приемах лепки из глины;</w:t>
            </w:r>
          </w:p>
          <w:p w14:paraId="37BEBA9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интерес к лепке из глины.</w:t>
            </w:r>
          </w:p>
        </w:tc>
      </w:tr>
    </w:tbl>
    <w:p w14:paraId="2A8B84BF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376"/>
        <w:gridCol w:w="2297"/>
        <w:gridCol w:w="4536"/>
        <w:gridCol w:w="2835"/>
        <w:gridCol w:w="2835"/>
      </w:tblGrid>
      <w:tr w:rsidR="00F60B61" w14:paraId="54E0E2FB" w14:textId="77777777" w:rsidTr="00F60B6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06D00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7C22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0E3BE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BD20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D4AF2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5B837FC2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927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3AF026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рисования по собственному замыслу.</w:t>
            </w:r>
          </w:p>
          <w:p w14:paraId="2BFBB48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7248B49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воображение и творчество в процессе рисования по собственному замыслу.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1A9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51BD96E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154148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1A3963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B7D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187703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сказочных героях, любимых игрушках, овощах и фруктах. Рассматривание иллюстраций, картинок.</w:t>
            </w:r>
          </w:p>
          <w:p w14:paraId="53EA031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38674C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683A0EA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14:paraId="165187F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0FE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3242F0B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14:paraId="4D19B5B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по собственному замыслу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CC0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790CECC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14:paraId="7FE3A6D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4B62E7" w14:paraId="190CBE67" w14:textId="77777777" w:rsidTr="00F60B6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1B9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434D2E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воображения и творчества в процессе лепки по собственному замыслу.</w:t>
            </w:r>
          </w:p>
          <w:p w14:paraId="598B368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4CB8316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воображение и творчество в процессе лепки по собственному замыслу.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5F5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204F7BA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2447707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63B33570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F53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7E6CE53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14:paraId="32A17B3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7800D4E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14:paraId="52F49FA6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D755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6CABD390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01B4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2E84005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14:paraId="18F137E2" w14:textId="77777777" w:rsidR="004B62E7" w:rsidRDefault="004B62E7" w:rsidP="00F60B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78F990FF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802"/>
        <w:gridCol w:w="2268"/>
        <w:gridCol w:w="4139"/>
        <w:gridCol w:w="2835"/>
        <w:gridCol w:w="2835"/>
      </w:tblGrid>
      <w:tr w:rsidR="00F60B61" w14:paraId="1BB72355" w14:textId="77777777" w:rsidTr="000608EC">
        <w:trPr>
          <w:trHeight w:val="9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C73CF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398B4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5F653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AC2F" w14:textId="77777777" w:rsidR="00F60B61" w:rsidRDefault="00F60B61" w:rsidP="00F60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585B3" w14:textId="77777777" w:rsidR="00F60B61" w:rsidRPr="005B348D" w:rsidRDefault="00F60B61" w:rsidP="00F60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0BC4931E" w14:textId="77777777" w:rsidTr="000608E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3EB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21A776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5C62B03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художественной выразительности в процессе портретного изображения.</w:t>
            </w:r>
          </w:p>
          <w:p w14:paraId="510ED7A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4173881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изображению человека крупным планом.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C31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Рисование </w:t>
            </w:r>
          </w:p>
          <w:p w14:paraId="2AFD005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«Папин портрет»</w:t>
            </w:r>
          </w:p>
          <w:p w14:paraId="47023CE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 23 февраля)</w:t>
            </w:r>
          </w:p>
          <w:p w14:paraId="3BE65D9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FA0C87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6364A1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AF7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38D408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папе (дедушке). Рассматривание портретов и фотографий.</w:t>
            </w:r>
          </w:p>
          <w:p w14:paraId="2CF1470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Обсуждение портрета, как рисовать и расположить изображение на листе бумаги.</w:t>
            </w:r>
          </w:p>
          <w:p w14:paraId="3F3E6BB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58B6868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Рисование </w:t>
            </w:r>
            <w:r>
              <w:rPr>
                <w:rFonts w:ascii="Times New Roman" w:eastAsia="Times New Roman" w:hAnsi="Times New Roman"/>
                <w:lang w:eastAsia="zh-CN"/>
              </w:rPr>
              <w:t>«Папин портрет».</w:t>
            </w:r>
          </w:p>
          <w:p w14:paraId="6D547E8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Выставка детских работ.</w:t>
            </w:r>
          </w:p>
          <w:p w14:paraId="5D85E5F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28B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63CCD57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мужских портретов и фотографий.</w:t>
            </w:r>
          </w:p>
          <w:p w14:paraId="4426BF1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обсуждении.</w:t>
            </w:r>
          </w:p>
          <w:p w14:paraId="1D7E261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B59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рисовать фигуру человека;</w:t>
            </w:r>
          </w:p>
          <w:p w14:paraId="16AB759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14:paraId="4ACBE95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4B62E7" w14:paraId="02982BCF" w14:textId="77777777" w:rsidTr="00F60B6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A2D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A0EF94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творческих способностей в процессе выполнения коллективной работы.</w:t>
            </w:r>
          </w:p>
          <w:p w14:paraId="7B7CF77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42EB40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0EBD26B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творческие умения и навыки в процессе выполнения коллективной работы.</w:t>
            </w:r>
          </w:p>
          <w:p w14:paraId="098320D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F69DE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46DD1EFF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«Летящие самолеты»</w:t>
            </w:r>
          </w:p>
          <w:p w14:paraId="2BFB0311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</w:p>
          <w:p w14:paraId="57B1624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B13A24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4B45FE0C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FF44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65BBA43B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воздушном транспорте - самолетах. Рассматривание картинок. Обсуждение формы, деталей самолета. Показ приемов вырезания необходимых форм.</w:t>
            </w:r>
          </w:p>
          <w:p w14:paraId="6A98541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70DF867E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«Летящие самолеты».</w:t>
            </w:r>
          </w:p>
          <w:p w14:paraId="4A378530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работа.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4E3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66AD79C7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14:paraId="2825A82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обсуждении.</w:t>
            </w:r>
          </w:p>
          <w:p w14:paraId="47B19ADE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вырезание и наклеивание деталей самолета.</w:t>
            </w:r>
          </w:p>
          <w:p w14:paraId="038F0C4C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645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воздушном транспорте;</w:t>
            </w:r>
          </w:p>
          <w:p w14:paraId="5F309E2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находить место в той или иной детали в общей работе;</w:t>
            </w:r>
          </w:p>
          <w:p w14:paraId="672FAAA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-ребенок умеет аккуратно наклеивать детали;</w:t>
            </w:r>
          </w:p>
          <w:p w14:paraId="2AB3F31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доброжелательно взаимодействует со сверстниками в коллективном творчестве.</w:t>
            </w:r>
          </w:p>
          <w:p w14:paraId="548161F7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22D546F8" w14:textId="77777777" w:rsidR="000608EC" w:rsidRDefault="000608EC" w:rsidP="004B62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B10565C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081"/>
        <w:gridCol w:w="2659"/>
        <w:gridCol w:w="4401"/>
        <w:gridCol w:w="2944"/>
        <w:gridCol w:w="2794"/>
      </w:tblGrid>
      <w:tr w:rsidR="000608EC" w14:paraId="10E68399" w14:textId="77777777" w:rsidTr="005F797F">
        <w:trPr>
          <w:trHeight w:val="912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DF617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B523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BF07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5C0B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C613" w14:textId="77777777" w:rsidR="000608EC" w:rsidRPr="005B348D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4CB56181" w14:textId="77777777" w:rsidTr="004B62E7"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3D0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2582EF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изобразительной деятельности.</w:t>
            </w:r>
          </w:p>
          <w:p w14:paraId="3C0E1FB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познакомить с разными приемами изображения в процессе рисования на заданную тему.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21B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Рисование </w:t>
            </w:r>
          </w:p>
          <w:p w14:paraId="3EEE996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«Украшение блюдечка узором по кругу».</w:t>
            </w:r>
          </w:p>
          <w:p w14:paraId="62803DD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CD236A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786952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E5B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2019AB4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и рассматривание узоров на блюдце.</w:t>
            </w:r>
          </w:p>
          <w:p w14:paraId="13CD169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по украшению блюдечка узором по кругу и в середине.</w:t>
            </w:r>
          </w:p>
          <w:p w14:paraId="3DE971F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приемов рисования: мазки, точки, дуги.</w:t>
            </w:r>
          </w:p>
          <w:p w14:paraId="3FC6881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5EE4D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597EF9A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Рисование </w:t>
            </w:r>
          </w:p>
          <w:p w14:paraId="773D6AA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«Украшение блюдечка узором по кругу».</w:t>
            </w:r>
          </w:p>
          <w:p w14:paraId="0A31EF8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работ.</w:t>
            </w:r>
          </w:p>
          <w:p w14:paraId="38BEB39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C350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беседе и обсуждении.</w:t>
            </w:r>
          </w:p>
          <w:p w14:paraId="148BBFA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Самостоятельное творческое рисование.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3A57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lang w:eastAsia="zh-CN"/>
              </w:rPr>
              <w:t>ребенок имеет представление о различных приемах рисования;</w:t>
            </w:r>
          </w:p>
          <w:p w14:paraId="4E3054A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- ребенок умеет располагать элементы украшения по кругу и в середине;</w:t>
            </w:r>
          </w:p>
          <w:p w14:paraId="2F2C2C8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- ребенок использует разные цвета для выполнения рисунка.</w:t>
            </w:r>
          </w:p>
        </w:tc>
      </w:tr>
      <w:tr w:rsidR="004B62E7" w14:paraId="394095DA" w14:textId="77777777" w:rsidTr="004B62E7"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749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008BAA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художественных умений и навыков в процессе лепки из пластилина.</w:t>
            </w:r>
          </w:p>
          <w:p w14:paraId="29EE3A3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333B3E3F" w14:textId="77777777" w:rsidR="004B62E7" w:rsidRPr="000608EC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новым приемам лепки в процессе индивидуальной тематической работы.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FC591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77DAF48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«Обед для куклы»</w:t>
            </w:r>
          </w:p>
          <w:p w14:paraId="25E31F3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1531081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15108ABD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3E7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91431D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детской посуде. Рассматривание детской посуды. Обсуждение и показ приемов лепки: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вдавливания и оттягивания краев, уравнивая их паль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цами.</w:t>
            </w:r>
          </w:p>
          <w:p w14:paraId="26C92AC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E7AB8B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150CDC3C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«Обед для куклы».</w:t>
            </w:r>
          </w:p>
          <w:p w14:paraId="2969B38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работ.</w:t>
            </w:r>
          </w:p>
          <w:p w14:paraId="571911B1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77C8905C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0A30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 Рассматривание детской посуды.</w:t>
            </w:r>
          </w:p>
          <w:p w14:paraId="7A2EBB82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новыми приемами лепки.</w:t>
            </w:r>
          </w:p>
          <w:p w14:paraId="6DDC75E4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выполнение работы.</w:t>
            </w:r>
          </w:p>
          <w:p w14:paraId="3DA39BD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9C9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вдавливания и оттягивания краев, уравнивая их паль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цами при лепке из пластилина;</w:t>
            </w:r>
          </w:p>
          <w:p w14:paraId="07EA0EA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ребенок проявляет интерес к лепке из пластилина.</w:t>
            </w:r>
          </w:p>
        </w:tc>
      </w:tr>
    </w:tbl>
    <w:p w14:paraId="7DC191BA" w14:textId="77777777" w:rsidR="004B62E7" w:rsidRDefault="004B62E7" w:rsidP="0036680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16"/>
        <w:gridCol w:w="2691"/>
        <w:gridCol w:w="4458"/>
        <w:gridCol w:w="2809"/>
        <w:gridCol w:w="2805"/>
      </w:tblGrid>
      <w:tr w:rsidR="000608EC" w14:paraId="74F9FCA2" w14:textId="77777777" w:rsidTr="005F797F">
        <w:trPr>
          <w:trHeight w:val="912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07BFE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76A5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17AB2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E7F0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C3E6" w14:textId="77777777" w:rsidR="000608EC" w:rsidRPr="005B348D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1113482E" w14:textId="77777777" w:rsidTr="004B62E7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C7E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9CA5C1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формирования образных представлений в изобразительной деятельности.</w:t>
            </w:r>
          </w:p>
          <w:p w14:paraId="133C4F5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BBC02F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формировать образные представления о различных видах изобразительной деятельности.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639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Экспериментирование с изобразительными материалами.</w:t>
            </w:r>
          </w:p>
          <w:p w14:paraId="03B8CD9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3B2ACC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 исследовательская деятельность;</w:t>
            </w:r>
          </w:p>
          <w:p w14:paraId="589B599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игровая деятельность 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89CA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D2F296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Экспериментирование с изобразительными материалами</w:t>
            </w:r>
          </w:p>
          <w:p w14:paraId="75545A1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 что можно превратить отпечаток ладошки», «Какие бывают линии».</w:t>
            </w:r>
          </w:p>
          <w:p w14:paraId="4010FFF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Задания:</w:t>
            </w:r>
          </w:p>
          <w:p w14:paraId="673992C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дорисовать рисунок цветными фломастерами;</w:t>
            </w:r>
          </w:p>
          <w:p w14:paraId="26C1D96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добавить к заданному рисунку элементы аппликации.</w:t>
            </w:r>
          </w:p>
          <w:p w14:paraId="75BD3155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1A749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6FF71E6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Настольно - печатные игры «Народные промыслы», «Подбери цвет».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C1D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познавательно - исследовательской деятельности.</w:t>
            </w:r>
          </w:p>
          <w:p w14:paraId="79564BC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заданий.</w:t>
            </w:r>
          </w:p>
          <w:p w14:paraId="7EA553C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деятельности.</w:t>
            </w:r>
          </w:p>
          <w:p w14:paraId="278BCE5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996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нетрадиционных техниках рисования;</w:t>
            </w:r>
          </w:p>
          <w:p w14:paraId="3C43D37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обладает развитым воображением при выполнении творческих заданий.</w:t>
            </w:r>
          </w:p>
        </w:tc>
      </w:tr>
      <w:tr w:rsidR="004B62E7" w14:paraId="6857F565" w14:textId="77777777" w:rsidTr="004B62E7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D40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90780D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представлений об архитектурных сооружениях.</w:t>
            </w:r>
          </w:p>
          <w:p w14:paraId="6FE67F9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78B98245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умения и навыки в процессе конструирования на заданную тему.</w:t>
            </w:r>
          </w:p>
          <w:p w14:paraId="7FC776BE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3439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 </w:t>
            </w:r>
          </w:p>
          <w:p w14:paraId="3DE4FFB3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«Мой дом».</w:t>
            </w:r>
          </w:p>
          <w:p w14:paraId="15325BE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7FD948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6636C093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AB94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1271475A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том, что окружающие нас дома - это архитектурные сооружения. Рассматривание картинок с разными постройками домов.</w:t>
            </w:r>
          </w:p>
          <w:p w14:paraId="1ECB0178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040DC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4F91FD3C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«Мой дом».</w:t>
            </w:r>
          </w:p>
          <w:p w14:paraId="2EACD49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37639C7D" w14:textId="77777777" w:rsidR="004B62E7" w:rsidRDefault="004B6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3772AC6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ACB9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 Рассматривание картинок.</w:t>
            </w:r>
          </w:p>
          <w:p w14:paraId="4DDEF0ED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конструирование.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850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простых архитектурных сооружениях;</w:t>
            </w:r>
          </w:p>
          <w:p w14:paraId="7374F13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элементы творчества при выполнении заданий по конструированию дома.</w:t>
            </w:r>
          </w:p>
        </w:tc>
      </w:tr>
    </w:tbl>
    <w:p w14:paraId="116E191B" w14:textId="77777777" w:rsidR="004B62E7" w:rsidRDefault="004B62E7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660"/>
        <w:gridCol w:w="2268"/>
        <w:gridCol w:w="4281"/>
        <w:gridCol w:w="2835"/>
        <w:gridCol w:w="2835"/>
      </w:tblGrid>
      <w:tr w:rsidR="000608EC" w14:paraId="430B835E" w14:textId="77777777" w:rsidTr="000608EC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5EC7C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3C6C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0B9E0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79A85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B97B" w14:textId="77777777" w:rsidR="000608EC" w:rsidRPr="005B348D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2E7" w14:paraId="17BAF0BE" w14:textId="77777777" w:rsidTr="000608E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854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3F44C8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5E29CF0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художественной выразительности в процессе изображения Снеговика.</w:t>
            </w:r>
          </w:p>
          <w:p w14:paraId="04F851E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569F4C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0CDFB66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закрепить умения и навыки рисования круглых форм в процессе </w:t>
            </w:r>
          </w:p>
          <w:p w14:paraId="7D64836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изображения Снеговика.</w:t>
            </w:r>
          </w:p>
          <w:p w14:paraId="1411C9EE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C7C4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07B7F72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«Зима. Снеговик»</w:t>
            </w:r>
          </w:p>
          <w:p w14:paraId="37913A5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9788ED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10BFF5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239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517165E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зимних снежных постройках. Рассматривание иллюстраций и картинок на зимние сюжеты</w:t>
            </w:r>
          </w:p>
          <w:p w14:paraId="065EB69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Обсуждение: каков снеговик, которого мы построили на участке сами?</w:t>
            </w:r>
          </w:p>
          <w:p w14:paraId="7A8EB13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F3265D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5B79227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«Снеговик»</w:t>
            </w:r>
          </w:p>
          <w:p w14:paraId="512B649A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8BF4516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A080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5DA1CBE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 и картинок</w:t>
            </w:r>
          </w:p>
          <w:p w14:paraId="23175573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обсуждении.</w:t>
            </w:r>
          </w:p>
          <w:p w14:paraId="5135E70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F7F9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рисовать большой круг, детали украшения Снеговика;</w:t>
            </w:r>
          </w:p>
          <w:p w14:paraId="6CF1CBAB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14:paraId="131F528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3AD3AF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4B62E7" w14:paraId="0A4258C4" w14:textId="77777777" w:rsidTr="000608E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5D8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ABBAA5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коллективной художественной работы.</w:t>
            </w:r>
          </w:p>
          <w:p w14:paraId="1C8377D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A996CF0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6AF51A5D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 техники наклеивания в процессе выполнения коллективной аппликации.</w:t>
            </w:r>
          </w:p>
          <w:p w14:paraId="58014045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72DB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29420298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«Корабли»</w:t>
            </w:r>
          </w:p>
          <w:p w14:paraId="646A3C2F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</w:p>
          <w:p w14:paraId="5A93D567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46EB3B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5F0A75A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12EC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D4F9871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Беседа о том, как вырезать и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изображать предметы из заготовленных форм. Техника наклеивания.</w:t>
            </w:r>
          </w:p>
          <w:p w14:paraId="1197DD14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A08FA5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Продуктивная.</w:t>
            </w:r>
          </w:p>
          <w:p w14:paraId="1577DC28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Аппликация «Корабли»</w:t>
            </w:r>
          </w:p>
          <w:p w14:paraId="32459F22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33F6A276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34AC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3A1994AE" w14:textId="77777777" w:rsidR="004B62E7" w:rsidRDefault="004B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коллективной художественной работе.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BADF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2D32A074" w14:textId="77777777" w:rsidR="004B62E7" w:rsidRDefault="004B62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использует знакомые приемы при наклеивании готовых форм.</w:t>
            </w:r>
          </w:p>
        </w:tc>
      </w:tr>
    </w:tbl>
    <w:p w14:paraId="2E53FA6C" w14:textId="77777777" w:rsidR="00373537" w:rsidRDefault="00373537"/>
    <w:p w14:paraId="66BAC2F2" w14:textId="77777777" w:rsidR="00C2468D" w:rsidRDefault="00C2468D" w:rsidP="000608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Март</w:t>
      </w:r>
    </w:p>
    <w:p w14:paraId="25D5A338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0608EC" w14:paraId="1BA781BA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36500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679AF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6E966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91B8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2B5E" w14:textId="77777777" w:rsidR="000608EC" w:rsidRPr="005B348D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3F50DD0D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887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20863E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36EC3AA7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F92EDF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2BEDEC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самостоятельному подбору красок при выполнении рисунка на заданную тему.</w:t>
            </w:r>
          </w:p>
          <w:p w14:paraId="4F75B39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786BC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475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Рисование</w:t>
            </w:r>
          </w:p>
          <w:p w14:paraId="187BFE3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«Цветы для мамы»</w:t>
            </w:r>
          </w:p>
          <w:p w14:paraId="67D44D4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6A4CF8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</w:t>
            </w:r>
          </w:p>
          <w:p w14:paraId="0BBAD6E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 исследовательская деятельность;</w:t>
            </w:r>
          </w:p>
          <w:p w14:paraId="19D3E3E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70DA789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461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30FAEFB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живописи и художниках.</w:t>
            </w:r>
          </w:p>
          <w:p w14:paraId="25CA458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D8FE1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09C91CF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картин (иллюстраций)</w:t>
            </w:r>
          </w:p>
          <w:p w14:paraId="0369A87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 Крамской «Букет цветов», «Флоксы», «Цветы».</w:t>
            </w:r>
          </w:p>
          <w:p w14:paraId="0771C56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AF2C9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054EF98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Рисование.</w:t>
            </w:r>
          </w:p>
          <w:p w14:paraId="41C73A8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«Цветы для мамы».</w:t>
            </w:r>
          </w:p>
          <w:p w14:paraId="131D5DB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выставки детских работ.</w:t>
            </w:r>
          </w:p>
          <w:p w14:paraId="68A19F1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B64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0E9AE27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экскурсии в книжный уголок. </w:t>
            </w:r>
          </w:p>
          <w:p w14:paraId="66EDCD4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рассматривание, обсуждение картин</w:t>
            </w:r>
          </w:p>
          <w:p w14:paraId="4BEA3BB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(иллюстраций):</w:t>
            </w:r>
          </w:p>
          <w:p w14:paraId="7402E56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 Крамской «Букет цветов», «Флоксы», «Цветы».</w:t>
            </w:r>
          </w:p>
          <w:p w14:paraId="2E268FA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рисунка на заданную тему.</w:t>
            </w:r>
          </w:p>
          <w:p w14:paraId="1861FC9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 детских работ.</w:t>
            </w:r>
          </w:p>
          <w:p w14:paraId="02232D0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83440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9C4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 интересом участвует в беседе;</w:t>
            </w:r>
          </w:p>
          <w:p w14:paraId="75D8670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09F5ED6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инициативу и творческую активность в процессе самостоятельного выполнения рисунка   на заданную тему.</w:t>
            </w:r>
          </w:p>
          <w:p w14:paraId="3AA0A11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C937F1" w14:paraId="7A158DCA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129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DFE0C2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реализации детских художественно - творческих интересов в процессе разных видов художественной</w:t>
            </w:r>
          </w:p>
          <w:p w14:paraId="46253F4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  <w:p w14:paraId="1DFA9F6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C1125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33EAA0F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навыки сглаживания и устойчивости предмета при лепке на заданную тему.</w:t>
            </w:r>
          </w:p>
          <w:p w14:paraId="4B2D6D55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34A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 из глины</w:t>
            </w:r>
          </w:p>
          <w:p w14:paraId="23992EFB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«Мисочка для котенка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6AC292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55B2979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3F6DD245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822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7416BB6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Лепка мисочки из куска глины.</w:t>
            </w:r>
          </w:p>
          <w:p w14:paraId="2720748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Сглаживание поверхности предмета.</w:t>
            </w:r>
          </w:p>
          <w:p w14:paraId="232225B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Устойчивость предмета.</w:t>
            </w:r>
          </w:p>
          <w:p w14:paraId="700EE2A8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Лепка мелких деталей.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31C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лепка</w:t>
            </w:r>
          </w:p>
          <w:p w14:paraId="35F57F8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мисочки из куска глины.</w:t>
            </w:r>
          </w:p>
          <w:p w14:paraId="262A5A2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Освоение навыка сглаживания предмета.</w:t>
            </w:r>
          </w:p>
          <w:p w14:paraId="41D04FA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выполнение работы.</w:t>
            </w:r>
          </w:p>
          <w:p w14:paraId="6F8D4F5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0FA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любит лепить по собственной инициативе;</w:t>
            </w:r>
          </w:p>
          <w:p w14:paraId="37A853E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4FA7F95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освоил способы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сглаживание поверхности предмета при лепке.</w:t>
            </w:r>
          </w:p>
        </w:tc>
      </w:tr>
    </w:tbl>
    <w:p w14:paraId="27ED8302" w14:textId="77777777" w:rsidR="000608EC" w:rsidRDefault="000608EC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14:paraId="5DC7AAAF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0608EC" w14:paraId="7E424B7B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BD5F0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3447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14457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76818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13D3" w14:textId="77777777" w:rsidR="000608EC" w:rsidRPr="005B348D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017AAB14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B8F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A031C1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5458C2C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C35C0E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самостоятельному подбору красок при выполнении рисунка на заданную тему.</w:t>
            </w:r>
          </w:p>
          <w:p w14:paraId="65376CD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729A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Тематическое рисование</w:t>
            </w:r>
          </w:p>
          <w:p w14:paraId="1CE6CD2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«Стройка. Дом»</w:t>
            </w:r>
          </w:p>
          <w:p w14:paraId="5D5A36C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8F52F3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12020A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575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12CFA1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14:paraId="4584517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«Строители на стройке»</w:t>
            </w:r>
          </w:p>
          <w:p w14:paraId="0036837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465E7DB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Тематическое рисование</w:t>
            </w:r>
          </w:p>
          <w:p w14:paraId="320AB22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«Стойка. Дом»</w:t>
            </w:r>
          </w:p>
          <w:p w14:paraId="5F603E2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Формат бумаги, размер конструкции, вертикальное изображение.</w:t>
            </w:r>
          </w:p>
          <w:p w14:paraId="0A3D57C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детских рисунков.</w:t>
            </w:r>
          </w:p>
          <w:p w14:paraId="6E5D3F9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621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152BB9B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рисунка.</w:t>
            </w:r>
          </w:p>
          <w:p w14:paraId="497F6AA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Самостоятельный подбор красок, размера конструкции.</w:t>
            </w:r>
          </w:p>
          <w:p w14:paraId="382B811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вертикального изображения.</w:t>
            </w:r>
          </w:p>
          <w:p w14:paraId="7803B22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A25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инициативу и творческую активность в процессе самостоятельного выполнения рисунка на заданную тему;</w:t>
            </w:r>
          </w:p>
          <w:p w14:paraId="5EC18AF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41FC274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C937F1" w14:paraId="375DA7FB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D62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381D01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конструирования из природного материала.</w:t>
            </w:r>
          </w:p>
          <w:p w14:paraId="7617F41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FFB0C7E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способом крепления деталей при работе с природным материалом.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E8D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  <w:p w14:paraId="7C64046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«Зимняя природа»</w:t>
            </w:r>
          </w:p>
          <w:p w14:paraId="2409E45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2A8ADB3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коммуникативная деятельность</w:t>
            </w:r>
          </w:p>
          <w:p w14:paraId="2C08AA7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 исследовательская деятельность;</w:t>
            </w:r>
          </w:p>
          <w:p w14:paraId="6381719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77F0D66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D5DE7A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8C374C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4BC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0092041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конструировании из природного материала.</w:t>
            </w:r>
          </w:p>
          <w:p w14:paraId="7CB37DF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F4022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0803C254" w14:textId="38649F90" w:rsidR="00C937F1" w:rsidRDefault="00997D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C937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ассматривани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C937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пейзажных иллюстраций И. Грабаря «Зимний пейзаж».</w:t>
            </w:r>
          </w:p>
          <w:p w14:paraId="1342C56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9C567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1FAED13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из природного материала. «Зимняя природа».</w:t>
            </w:r>
          </w:p>
          <w:p w14:paraId="109D736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617F14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E66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 о конструировании из природного материала.</w:t>
            </w:r>
          </w:p>
          <w:p w14:paraId="2A16CEF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пейзажных иллюстраций И. Грабаря «Зимний пейзаж».</w:t>
            </w:r>
          </w:p>
          <w:p w14:paraId="480F78C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конструирование из природного материала.</w:t>
            </w:r>
          </w:p>
          <w:p w14:paraId="1499655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D104BB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632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14:paraId="6F7AEA1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творческую активность в процессе самостоятельного конструирования из природного материала на заданную тему.</w:t>
            </w:r>
          </w:p>
          <w:p w14:paraId="59734CF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1F021DC1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3C3939" w14:textId="77777777" w:rsidR="00C2468D" w:rsidRDefault="00C2468D" w:rsidP="0036680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376"/>
        <w:gridCol w:w="3261"/>
        <w:gridCol w:w="4252"/>
        <w:gridCol w:w="2155"/>
        <w:gridCol w:w="2835"/>
      </w:tblGrid>
      <w:tr w:rsidR="000608EC" w14:paraId="501F5148" w14:textId="77777777" w:rsidTr="005F797F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C1DD1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BA29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28B91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F6E5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7206" w14:textId="77777777" w:rsidR="000608EC" w:rsidRPr="005B348D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568E9C72" w14:textId="77777777" w:rsidTr="000608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0FC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B30DA6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ценностно - смыслового восприятия произведений изобразительного искусства.</w:t>
            </w:r>
          </w:p>
          <w:p w14:paraId="4C3689D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52C56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96C31D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изображать сюжетную картинку, с последующим использованием для настольной игры.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307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7C6D2EF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«Разрезные картинки»</w:t>
            </w:r>
          </w:p>
          <w:p w14:paraId="03AF2BC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14:paraId="722FECF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коммуникативная деятельность</w:t>
            </w:r>
          </w:p>
          <w:p w14:paraId="33A311A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14:paraId="11EA188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B8F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F11544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14:paraId="66DAA1C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«Сюжетная картинка и ее использование в настольной игре».</w:t>
            </w:r>
          </w:p>
          <w:p w14:paraId="6C7DFAE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1064E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67FC209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сюжетной картинки для игры.</w:t>
            </w:r>
          </w:p>
          <w:p w14:paraId="4E7A90C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FE6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33A06BE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рисование красками сюжетной картинки для настольной игры.</w:t>
            </w:r>
          </w:p>
          <w:p w14:paraId="2C590BC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E9B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1C833D0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71C9675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C937F1" w14:paraId="30E4F1C6" w14:textId="77777777" w:rsidTr="000608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967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8DCE69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творческой выставки детских работ.</w:t>
            </w:r>
          </w:p>
          <w:p w14:paraId="1D85F6E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75DFEE5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творческую выставку детских работ.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5E2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Творческая выставка детских работ.</w:t>
            </w:r>
          </w:p>
          <w:p w14:paraId="5810B22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творческой выставки состоит из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месяца.</w:t>
            </w:r>
          </w:p>
          <w:p w14:paraId="138FF7B6" w14:textId="77777777" w:rsidR="00C937F1" w:rsidRPr="000608EC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BDA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Творческая выставка детских работ.</w:t>
            </w:r>
          </w:p>
          <w:p w14:paraId="575ECD3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творческой выставки состоит из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месяца.</w:t>
            </w:r>
          </w:p>
          <w:p w14:paraId="6AF49CF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  <w:p w14:paraId="45376B1B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B28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творческой выставке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454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сформированы умения и навыки, необходимые для осуществления художественного вида деятельности.</w:t>
            </w:r>
          </w:p>
          <w:p w14:paraId="3C9B67A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5A1C0CEC" w14:textId="77777777" w:rsidR="000608EC" w:rsidRDefault="000608EC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128AB54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14879" w:type="dxa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835"/>
      </w:tblGrid>
      <w:tr w:rsidR="000608EC" w14:paraId="6A271EA2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17715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11A2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B5140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DADF" w14:textId="77777777" w:rsidR="000608EC" w:rsidRDefault="000608EC" w:rsidP="00060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14F97" w14:textId="77777777" w:rsidR="000608EC" w:rsidRPr="005B348D" w:rsidRDefault="000608EC" w:rsidP="000608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4B584B81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115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7D8B39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изобразительных умений и навыков.</w:t>
            </w:r>
          </w:p>
          <w:p w14:paraId="6F6F375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8AA21D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1E172C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рисовать поролоном; развивать образное воображение.</w:t>
            </w:r>
          </w:p>
          <w:p w14:paraId="50FBFF53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E93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поролоном</w:t>
            </w:r>
          </w:p>
          <w:p w14:paraId="15C6E46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«Сказочный дом»</w:t>
            </w:r>
          </w:p>
          <w:p w14:paraId="0A3577C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040A26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AA3EB9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D2D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14:paraId="14AF055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Беседа. Рассматривание книжной иллюстрации.</w:t>
            </w:r>
          </w:p>
          <w:p w14:paraId="196C3A1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7FD3E4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794AECE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поролоном.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«Сказочный дом».</w:t>
            </w:r>
          </w:p>
          <w:p w14:paraId="4A7036B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FAC4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7EB0D03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F50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рисовании поролоном;</w:t>
            </w:r>
          </w:p>
          <w:p w14:paraId="2AD8699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 ребенка развито воображение.</w:t>
            </w:r>
          </w:p>
        </w:tc>
      </w:tr>
      <w:tr w:rsidR="00C937F1" w14:paraId="2EEA8610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578C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B07D0E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практических умений и навыков.</w:t>
            </w:r>
          </w:p>
          <w:p w14:paraId="45E6CB05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2075E2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FB2CD43" w14:textId="77777777" w:rsidR="000608EC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лепить зайца, используя природный материал и пластилин.</w:t>
            </w:r>
          </w:p>
          <w:p w14:paraId="797962CC" w14:textId="77777777" w:rsidR="000608EC" w:rsidRDefault="000608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15A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 «Заяц»</w:t>
            </w:r>
          </w:p>
          <w:p w14:paraId="09DCB1D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2A05C9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D0C65D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EAD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Коммуникативная </w:t>
            </w:r>
          </w:p>
          <w:p w14:paraId="4B00849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и рассматривание картинок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Обсуждение: как лепить туловище, голову, уши, соединять части.</w:t>
            </w:r>
          </w:p>
          <w:p w14:paraId="6DEA5A3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5293918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«Заяц»</w:t>
            </w:r>
          </w:p>
          <w:p w14:paraId="02439017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B68D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14:paraId="6BF2F46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DA0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умеет лепить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зайца, используя природный материал и пластилин.</w:t>
            </w:r>
          </w:p>
          <w:p w14:paraId="7694360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7625D8AB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F6158E" w14:textId="77777777" w:rsidR="000608EC" w:rsidRDefault="000608EC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FA59EC3" w14:textId="77777777" w:rsidR="00C2468D" w:rsidRDefault="00C2468D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5FC85ED4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016EBC" w14:paraId="63E3476A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AC98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F3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1710C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9873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74B5E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54AF6CB1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876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Цель: </w:t>
            </w:r>
          </w:p>
          <w:p w14:paraId="6A5312D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создание условий для ознакомления с дымковской росписью в процессе рисования «Матрешки».</w:t>
            </w:r>
          </w:p>
          <w:p w14:paraId="1007F0A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14:paraId="1BA7B88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lang w:eastAsia="zh-CN"/>
              </w:rPr>
              <w:t>познакомить с дымковской росписью в процессе рисования «Матрешки».</w:t>
            </w:r>
          </w:p>
          <w:p w14:paraId="0C5F74B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E14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  Рисование</w:t>
            </w:r>
          </w:p>
          <w:p w14:paraId="4089501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«Матрешка»</w:t>
            </w:r>
          </w:p>
          <w:p w14:paraId="6ED26BA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1977E13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7070F9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продуктивная.</w:t>
            </w:r>
          </w:p>
          <w:p w14:paraId="54EEA25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FF8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1015DE0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и рассматривание русской народной игрушки. </w:t>
            </w:r>
          </w:p>
          <w:p w14:paraId="31F348F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и показ приемов дымковской росписи для украшения юбки матрешки.</w:t>
            </w:r>
          </w:p>
          <w:p w14:paraId="5D4251A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43DA3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4A17930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Рисование. «Матрешка».</w:t>
            </w:r>
          </w:p>
          <w:p w14:paraId="0570309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ABE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Участие в беседе.</w:t>
            </w:r>
          </w:p>
          <w:p w14:paraId="40A1D2C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Рассматривание игрушки и картинок с дымковской росписью.</w:t>
            </w:r>
          </w:p>
          <w:p w14:paraId="1B2100A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Самостоятельное освоение приемов рисования дымковской росписи.</w:t>
            </w:r>
          </w:p>
          <w:p w14:paraId="5C22DC0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Самостоятельное выполнение рисунка.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F34A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- ребенок имеет представление о дымковской росписи;</w:t>
            </w:r>
          </w:p>
          <w:p w14:paraId="1F73FB8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- владеет приемами дымковской росписи;</w:t>
            </w:r>
          </w:p>
          <w:p w14:paraId="3F8461F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- проявляет интерес к участию в выставке детских работ.</w:t>
            </w:r>
            <w:r>
              <w:rPr>
                <w:rFonts w:ascii="Times New Roman" w:eastAsia="Times New Roman" w:hAnsi="Times New Roman"/>
                <w:b/>
                <w:lang w:eastAsia="zh-CN"/>
              </w:rPr>
              <w:t xml:space="preserve"> </w:t>
            </w:r>
          </w:p>
        </w:tc>
      </w:tr>
      <w:tr w:rsidR="00C937F1" w14:paraId="0E6E404A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96F8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64518BAC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закрепления умений и навыков при лепке из пластилина.</w:t>
            </w:r>
          </w:p>
          <w:p w14:paraId="27682EA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D3CA5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</w:p>
          <w:p w14:paraId="720537A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умения и навыки лепки в процессе выполнения работы на заданную тему.</w:t>
            </w:r>
          </w:p>
          <w:p w14:paraId="4D33E9CA" w14:textId="77777777" w:rsidR="00016EBC" w:rsidRDefault="00016E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BD2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27125C8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«Два жадных медвежонка»</w:t>
            </w:r>
          </w:p>
          <w:p w14:paraId="0674D0E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</w:t>
            </w:r>
          </w:p>
          <w:p w14:paraId="4A7F25A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чтение художественной литературы;</w:t>
            </w:r>
          </w:p>
          <w:p w14:paraId="0AD45B8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E89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Сказка «Два жадных медвежонка».</w:t>
            </w:r>
          </w:p>
          <w:p w14:paraId="298EF34B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поведения героев и рассматривание иллюстраций.</w:t>
            </w:r>
          </w:p>
          <w:p w14:paraId="6C185E4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E6E34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1DA9E7E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приемов лепки: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раскатывание, соединение, скатывание,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прищипы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A321296" w14:textId="77777777" w:rsidR="00C937F1" w:rsidRDefault="00C937F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Лепка.</w:t>
            </w:r>
          </w:p>
          <w:p w14:paraId="0DFFC888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«Два жадных медвежонка».</w:t>
            </w:r>
          </w:p>
          <w:p w14:paraId="28BCBA3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F806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сказки.</w:t>
            </w:r>
          </w:p>
          <w:p w14:paraId="7E2ED04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обсуждении.</w:t>
            </w:r>
          </w:p>
          <w:p w14:paraId="64F834C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  <w:p w14:paraId="210E07D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выставке детских работ.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AB5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разными приемами лепки;</w:t>
            </w:r>
          </w:p>
          <w:p w14:paraId="5BCACED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выполняет работу на заданную тему.</w:t>
            </w:r>
          </w:p>
        </w:tc>
      </w:tr>
    </w:tbl>
    <w:p w14:paraId="36A5081D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3500F8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016EBC" w14:paraId="6879DE80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3264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E963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66A9B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AEE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96DF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5AA80CE7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9B29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A25E9E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ознакомления детей с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филимоновской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росписью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7B8B3DF2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7D476D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познакомить с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филимоновской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росписью в процессе росписи барашка.</w:t>
            </w:r>
          </w:p>
          <w:p w14:paraId="1CE098D6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F540515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F17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0062247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«Роспись барашка»</w:t>
            </w:r>
          </w:p>
          <w:p w14:paraId="501CB2D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806510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2560519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D17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19BD5D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филимоновской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игрушке.</w:t>
            </w:r>
          </w:p>
          <w:p w14:paraId="12676CA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Рассматривание: форма, узоры.</w:t>
            </w:r>
          </w:p>
          <w:p w14:paraId="24C00A7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5DB81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046B394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«Роспись барашка».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D94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14:paraId="307922E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картинок.</w:t>
            </w:r>
          </w:p>
          <w:p w14:paraId="323CD4E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08BB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ребенок имеет представление 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филимоновской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росписи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;</w:t>
            </w:r>
          </w:p>
          <w:p w14:paraId="0FBCD79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 увлечение рисует на заданную тему.</w:t>
            </w:r>
          </w:p>
        </w:tc>
      </w:tr>
      <w:tr w:rsidR="00C937F1" w14:paraId="1A597526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F19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E5797A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лепки из пластилина.</w:t>
            </w:r>
          </w:p>
          <w:p w14:paraId="4162AAA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13A9F1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14:paraId="40F612F1" w14:textId="77777777" w:rsidR="00016EBC" w:rsidRDefault="00C937F1" w:rsidP="003668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 в процессе лепки из пластилина.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17C5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5A4D1F21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«Лодка с веслами»</w:t>
            </w:r>
          </w:p>
          <w:p w14:paraId="5BB00DE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0C132E3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56E1BEA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634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25FD9D5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лодочке, веслах.</w:t>
            </w:r>
          </w:p>
          <w:p w14:paraId="0D8A3C65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14:paraId="0B3BB919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38B5B9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14:paraId="53A0322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приемами лепки, определение основного признака предмета.</w:t>
            </w:r>
          </w:p>
          <w:p w14:paraId="43B1DC7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Лепка.</w:t>
            </w:r>
          </w:p>
          <w:p w14:paraId="19646FB8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«Лодка с веслами».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A42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14:paraId="5B8D7DB5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14:paraId="5E1C7267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B79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основными приемами лепки из пластилина.</w:t>
            </w:r>
          </w:p>
        </w:tc>
      </w:tr>
    </w:tbl>
    <w:p w14:paraId="74F0035A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6BD77A7" w14:textId="77777777" w:rsidR="00016EBC" w:rsidRDefault="00016EBC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DA40122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016EBC" w14:paraId="0D352193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496C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9866F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70DC4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EFF2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E549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16E95B03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C83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7EEA83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практических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умений и навыков.</w:t>
            </w:r>
          </w:p>
          <w:p w14:paraId="79B835B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14:paraId="2AF0E73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6E25AF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рисовать методом 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тычка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64C925A6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3B642D3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533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563C736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«Желтые одуванчики в траве»</w:t>
            </w:r>
          </w:p>
          <w:p w14:paraId="6822FB6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</w:t>
            </w:r>
          </w:p>
          <w:p w14:paraId="2113438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  исследовательская деятельность;</w:t>
            </w:r>
          </w:p>
          <w:p w14:paraId="7B11A8B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7FA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60B963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 на прогулке за желтыми одуванчиками в траве. Рассматривание.</w:t>
            </w:r>
          </w:p>
          <w:p w14:paraId="158EA6C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Обсуждение: цвет, форма одуванчика, цвет травы.</w:t>
            </w:r>
          </w:p>
          <w:p w14:paraId="1CA00DB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3BB40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6477068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«Желтые одуванчики в траве»</w:t>
            </w:r>
          </w:p>
          <w:p w14:paraId="45423E8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с использованием метода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тычка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F14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познавательно - исследовательской деятельности.</w:t>
            </w:r>
          </w:p>
          <w:p w14:paraId="76E5ECA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изображение желтых одуванчиков в траве.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EE4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в рисовании знакомые приемы;</w:t>
            </w:r>
          </w:p>
          <w:p w14:paraId="51250BF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творчество в рисунке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15486F7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C937F1" w14:paraId="469AA3BC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544B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F39733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коллективном творчестве.</w:t>
            </w:r>
          </w:p>
          <w:p w14:paraId="2A0636A3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B6AD864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CFC519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56D3D35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художественные умения и навыки в коллективном творчестве.</w:t>
            </w:r>
          </w:p>
          <w:p w14:paraId="175FB29C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D53C3C4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1FC7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Коллективная аппликация</w:t>
            </w:r>
          </w:p>
          <w:p w14:paraId="4AF1EC8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«Букет сирени»</w:t>
            </w:r>
          </w:p>
          <w:p w14:paraId="3E0B218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4C12EE6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0D50802C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1C58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301429C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и обсуждение будущей работы. Расположение букета на большом листе, чувство композиции.</w:t>
            </w:r>
          </w:p>
          <w:p w14:paraId="1092BD2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14:paraId="686FA4E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аппликация</w:t>
            </w:r>
          </w:p>
          <w:p w14:paraId="1E156DE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«Букет сирени».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553A4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беседе. </w:t>
            </w:r>
          </w:p>
          <w:p w14:paraId="2E067A91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коллективной творческой работе.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8EB2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аккуратно вырезать и наклеивать предметы;</w:t>
            </w:r>
          </w:p>
          <w:p w14:paraId="0A825F9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инициативу в коллективном творчестве.</w:t>
            </w:r>
          </w:p>
        </w:tc>
      </w:tr>
    </w:tbl>
    <w:p w14:paraId="358848C0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5BC557" w14:textId="77777777" w:rsidR="00016EBC" w:rsidRDefault="00016EBC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3AE8169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016EBC" w14:paraId="4AB8E219" w14:textId="77777777" w:rsidTr="005F797F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54B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B37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C4E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C89B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B15B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2E638BCB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C475" w14:textId="77777777" w:rsidR="00016EBC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14:paraId="316B7B2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3600E9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представления художественно - творческих работ детей.</w:t>
            </w:r>
          </w:p>
          <w:p w14:paraId="171C69A9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0E31B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396119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представлений о разных видах изобразительного искусства.</w:t>
            </w:r>
          </w:p>
          <w:p w14:paraId="7F2DE56F" w14:textId="77777777" w:rsidR="00016EBC" w:rsidRDefault="00016EB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BEC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«Наши успехи»</w:t>
            </w:r>
          </w:p>
          <w:p w14:paraId="6FEE77A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состоит из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месяца.</w:t>
            </w:r>
          </w:p>
          <w:p w14:paraId="2A7278E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  <w:p w14:paraId="0494E10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A7D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lang w:eastAsia="zh-CN"/>
              </w:rPr>
              <w:t>«Наши успехи»</w:t>
            </w:r>
          </w:p>
          <w:p w14:paraId="3B9C0A6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состоит из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месяца.</w:t>
            </w:r>
          </w:p>
          <w:p w14:paraId="6C489BD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  <w:p w14:paraId="389043D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EE1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праздничном представлении «Наши успехи»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B1A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интерес к собственному творчеству и творчеству других детей;</w:t>
            </w:r>
          </w:p>
          <w:p w14:paraId="25184032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дать адекватную оценку результатам своего труда.</w:t>
            </w:r>
          </w:p>
        </w:tc>
      </w:tr>
    </w:tbl>
    <w:p w14:paraId="3BF6B381" w14:textId="77777777" w:rsidR="00C2468D" w:rsidRDefault="00C2468D" w:rsidP="00C2468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2511DA8" w14:textId="77777777" w:rsidR="00016EBC" w:rsidRDefault="00016EBC" w:rsidP="00C2468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CEB5593" w14:textId="77777777" w:rsidR="00C2468D" w:rsidRDefault="00C2468D" w:rsidP="00016EB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6B3ED44D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3856"/>
        <w:gridCol w:w="2835"/>
        <w:gridCol w:w="2516"/>
      </w:tblGrid>
      <w:tr w:rsidR="00016EBC" w14:paraId="752E9C13" w14:textId="77777777" w:rsidTr="00016EBC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36E1B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DD72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3DE0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7D9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BAB6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50220120" w14:textId="77777777" w:rsidTr="00016EB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7B7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75A5F5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творческого воображения в процессе рисования по замыслу.</w:t>
            </w:r>
          </w:p>
          <w:p w14:paraId="010761E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4456C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замыслу</w:t>
            </w:r>
          </w:p>
          <w:p w14:paraId="3FC0F08C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«Весна»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развивать творческое воображение в процессе рисования по замыслу.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9064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замыслу.</w:t>
            </w:r>
          </w:p>
          <w:p w14:paraId="0BD3E5F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«Весна».</w:t>
            </w:r>
          </w:p>
          <w:p w14:paraId="5B29B90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6AAB1C6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685F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1D49CCE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по замыслу</w:t>
            </w:r>
          </w:p>
          <w:p w14:paraId="33463280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«Весна»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C330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творческое рисование.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E41E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интерес к собственному творчеству и творчеству других детей.</w:t>
            </w:r>
          </w:p>
          <w:p w14:paraId="21F5073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C937F1" w14:paraId="4C8AE9D1" w14:textId="77777777" w:rsidTr="00016EB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FB0C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5258CDB4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коллективной творческой деятельности.</w:t>
            </w:r>
          </w:p>
          <w:p w14:paraId="33D8642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863BDB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</w:p>
          <w:p w14:paraId="2BB2E95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художественные способности в процессе коллективной творческой деятельности.</w:t>
            </w:r>
          </w:p>
          <w:p w14:paraId="09ADC17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A69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Коллективная аппликация «День Победы - праздничный салют»</w:t>
            </w:r>
          </w:p>
          <w:p w14:paraId="371D3AC8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14:paraId="7764DB47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14:paraId="733D1DB6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D71E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30AE4116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празднике «День Победы», рассматривание фотографий и иллюстраций с праздничным салютом.</w:t>
            </w:r>
          </w:p>
          <w:p w14:paraId="2803C2C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53572E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14:paraId="1F445D39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аппликация «День Победы - праздничный салют»</w:t>
            </w:r>
          </w:p>
          <w:p w14:paraId="1CB9218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3A3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654B7D4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фотографий и иллюстраций с праздничным салютом.</w:t>
            </w:r>
          </w:p>
          <w:p w14:paraId="1C125EE5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создании коллективной аппликации.</w:t>
            </w:r>
          </w:p>
          <w:p w14:paraId="07CF36F6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7C1E96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2234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сформированы умения и навыки, необходимые для коллективной творческой работы.</w:t>
            </w:r>
          </w:p>
          <w:p w14:paraId="22630A3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838E5F9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DB3C48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3AA439D3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Итоговый мониторинг по освоению программных умений и навыков в изобразительной деятельности.</w:t>
      </w:r>
    </w:p>
    <w:p w14:paraId="494B18D0" w14:textId="77777777" w:rsidR="00C2468D" w:rsidRDefault="00C2468D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224"/>
        <w:gridCol w:w="2693"/>
        <w:gridCol w:w="2970"/>
      </w:tblGrid>
      <w:tr w:rsidR="00016EBC" w14:paraId="4137AEEC" w14:textId="77777777" w:rsidTr="00016EB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3B023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920FB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1719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F2B9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1787A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7C30BF37" w14:textId="77777777" w:rsidTr="00016EB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5BF8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435AF077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итогового мониторинга по освоению программных умений и навыков в изобразительной деятельности.</w:t>
            </w:r>
          </w:p>
          <w:p w14:paraId="12C7E7F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1B97D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14:paraId="2F9C34F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9EF15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Рисование.</w:t>
            </w:r>
          </w:p>
          <w:p w14:paraId="1045C74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мониторинг по освоению программных умений и навыков.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CA89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рисованию составляет воспитатель (педагог) с учетом базовых требований программы.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5C36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69BB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ребенок умеет создавать изображения на основе основных форм;</w:t>
            </w:r>
          </w:p>
          <w:p w14:paraId="706610A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имеет представление о способах получения оттенков и нового цвета;</w:t>
            </w:r>
          </w:p>
          <w:p w14:paraId="169AFD0B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ребенок имеет представление о разных приемах рисования;</w:t>
            </w:r>
          </w:p>
          <w:p w14:paraId="52EA3F06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7F80B393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рисунка;</w:t>
            </w:r>
          </w:p>
          <w:p w14:paraId="07760BE9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56B3A6B6" w14:textId="77777777" w:rsidR="00C937F1" w:rsidRDefault="00C937F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450F6F61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5249F28" w14:textId="77777777" w:rsidR="00016EBC" w:rsidRDefault="00016EBC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8FABD3E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016EBC" w14:paraId="2E345723" w14:textId="77777777" w:rsidTr="005F797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AA2C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483E9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581FF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F353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68E8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1AF0D5D2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9EC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17BE414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итогового мониторинга по освоению программных умений и навыков в изобразительной деятельности.</w:t>
            </w:r>
          </w:p>
          <w:p w14:paraId="38E9C9A7" w14:textId="77777777" w:rsidR="00016EBC" w:rsidRDefault="00016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E9E534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14:paraId="570AFE6A" w14:textId="77777777" w:rsidR="00016EBC" w:rsidRDefault="00016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F1288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Лепка.</w:t>
            </w:r>
          </w:p>
          <w:p w14:paraId="3206C61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мониторинг по освоению программных умений и навыков.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722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лепке составляет воспитатель (педагог)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7B2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C01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ребенок имеет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представление о конструктивном и комбинированном способах лепки;</w:t>
            </w:r>
          </w:p>
          <w:p w14:paraId="2980F13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14:paraId="52B1B44D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лепке по замыслу.</w:t>
            </w:r>
          </w:p>
          <w:p w14:paraId="065EBD1A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B893ABA" w14:textId="77777777" w:rsidR="00C937F1" w:rsidRDefault="00C937F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A9ED8D2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447917D" w14:textId="77777777" w:rsidR="00016EBC" w:rsidRDefault="00016EBC" w:rsidP="00C246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8A524BA" w14:textId="77777777" w:rsidR="00C2468D" w:rsidRDefault="00C2468D" w:rsidP="003668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3402"/>
        <w:gridCol w:w="3969"/>
        <w:gridCol w:w="2516"/>
      </w:tblGrid>
      <w:tr w:rsidR="00016EBC" w14:paraId="03A7976D" w14:textId="77777777" w:rsidTr="005F797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D5E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D833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16F7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ADB7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10DB" w14:textId="77777777" w:rsidR="00016EBC" w:rsidRPr="005B348D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937F1" w14:paraId="021387DC" w14:textId="77777777" w:rsidTr="00C2468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D96F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046A50F1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итогового мониторинга по освоению программных умений и навыков в изобразительной деятельности.</w:t>
            </w:r>
          </w:p>
          <w:p w14:paraId="7DAFEA5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BD0B2D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</w:t>
            </w:r>
          </w:p>
          <w:p w14:paraId="4F62B0F6" w14:textId="77777777" w:rsidR="00016EBC" w:rsidRDefault="00016E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B1A0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Аппликация.</w:t>
            </w:r>
          </w:p>
          <w:p w14:paraId="5F49FBF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мониторинг по освоению программных умений и навыков.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754A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аппликации составляет воспитатель (педагог) с учетом базовых требований программы.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73D3" w14:textId="77777777" w:rsidR="00C937F1" w:rsidRDefault="00C9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3144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ребенок имеет представление о работе с ножницами и клеем;</w:t>
            </w:r>
          </w:p>
          <w:p w14:paraId="371D011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 вырезания и наклеивания разных форм;</w:t>
            </w:r>
          </w:p>
          <w:p w14:paraId="6EBECD81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у ребенка сформировано умение по преобразованию разных форм:</w:t>
            </w:r>
          </w:p>
          <w:p w14:paraId="28DEB005" w14:textId="77777777" w:rsidR="00C937F1" w:rsidRDefault="00C937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 в коллективной деятельности.</w:t>
            </w:r>
          </w:p>
        </w:tc>
      </w:tr>
    </w:tbl>
    <w:p w14:paraId="424FC6CF" w14:textId="77777777" w:rsidR="00C2468D" w:rsidRDefault="00C2468D"/>
    <w:p w14:paraId="098ABC69" w14:textId="77777777" w:rsidR="00016EBC" w:rsidRDefault="00016EBC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A6ABE05" w14:textId="77777777" w:rsidR="00853816" w:rsidRDefault="00016EBC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2.3.6. </w:t>
      </w:r>
      <w:r w:rsidR="00853816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«Художественно – эстетическое развитие». Музыка.</w:t>
      </w:r>
    </w:p>
    <w:p w14:paraId="5C08904B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227"/>
        <w:gridCol w:w="2957"/>
        <w:gridCol w:w="2958"/>
      </w:tblGrid>
      <w:tr w:rsidR="00044273" w14:paraId="51FBCFDA" w14:textId="77777777" w:rsidTr="00016EBC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7C37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6E2433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326F6051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75CEC835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E38FB8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4010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84D3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26A" w14:textId="77777777" w:rsidR="00044273" w:rsidRDefault="00044273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4 </w:t>
            </w:r>
            <w:r w:rsidR="00016EBC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5 лет в разных видах деятельности.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9C74" w14:textId="77777777" w:rsidR="00044273" w:rsidRPr="00016EBC" w:rsidRDefault="00044273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4E146266" w14:textId="77777777" w:rsidTr="0085381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C38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595CF2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0F38FA3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7E3CAF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18EDA43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6FC2C1C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D91C92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7CDF151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утренней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гимнастики;</w:t>
            </w:r>
          </w:p>
          <w:p w14:paraId="1539F6F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14:paraId="6BC43E4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62959D0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20B700B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27A37C7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45EBCBF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01FC5C3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2DC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096BF56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DB3534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38EAE3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3BE9BF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2725C1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8431CB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01B1943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48ECB0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50ECFD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44839D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1E05CB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движения.</w:t>
            </w:r>
          </w:p>
          <w:p w14:paraId="5752211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4CB465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55573A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A42D2E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0A14D0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37148AA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768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«Колыбельная» А. Гречанинов, «Марш» Л. Шульгин, «Осенняя песенка» Д. Васильев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Буглай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«Как у наших у ворот» русская народная мелодия. </w:t>
            </w:r>
            <w:proofErr w:type="gramEnd"/>
          </w:p>
          <w:p w14:paraId="612B787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BB9D32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2E79D6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«Осень» Ю.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Чичков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«Осень» И. Кишко, «Две тетери» М. Щеглов, «Птенчики» Е. Тиличеева, «Кошечка» В. Витлин, «Путаница» Е. Тиличеева.</w:t>
            </w:r>
            <w:proofErr w:type="gramEnd"/>
          </w:p>
          <w:p w14:paraId="0A8D238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3998A2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«Пружинки» русская народная мелодия, «Мячики»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Сатулина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«Танец с платочками» русская народная мелодия, «Курочка и петушок» Г. Фрид, «Огородная хороводная».</w:t>
            </w:r>
          </w:p>
          <w:p w14:paraId="1454DD6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6BED00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«Небо синее», «Андрей – воробей» Е. Тиличеева.</w:t>
            </w:r>
          </w:p>
          <w:p w14:paraId="313E551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F52F29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«Птица и птенчики», «Качели»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CDF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4DB77CA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13352F1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14:paraId="7A5C4FD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426F8D5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 -  дидактических играх.</w:t>
            </w:r>
          </w:p>
          <w:p w14:paraId="4C8E699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CDE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7EC517C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6A2D8AA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702DEBF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2CC2F3E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7F0FCFB2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9FEE68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89C04E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A356D6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6473C2A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405"/>
        <w:gridCol w:w="2208"/>
        <w:gridCol w:w="4596"/>
        <w:gridCol w:w="2835"/>
        <w:gridCol w:w="2516"/>
      </w:tblGrid>
      <w:tr w:rsidR="00016EBC" w14:paraId="49820179" w14:textId="77777777" w:rsidTr="005F797F">
        <w:trPr>
          <w:trHeight w:val="17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EABB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C8C8BF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21CA25CC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6318D7DA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1DB0BE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4E1A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168F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40FF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3056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29E8E035" w14:textId="77777777" w:rsidTr="0085381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5B9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FE8CDF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2133A74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5A5EB9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594C100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60F559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552C65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7390AF1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14:paraId="1099958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14:paraId="6F0AB1F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085A1A9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03BBB06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526B688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7D96390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07173CB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99D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5D9A756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997591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E40E12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A0A784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EB5E15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129379E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EB7CFC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CAB0F1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96E9A4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320929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движения.</w:t>
            </w:r>
          </w:p>
          <w:p w14:paraId="73A4A90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EF5939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E2CC3A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65BB54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746B20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4E28575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CAC53B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7D0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ты береза» русская народная мелодия, «Зайчик» Ю. Матвеев, «Музыкальный ящик» Г. Свиридов, «Улыбка» В. Шаинский.</w:t>
            </w:r>
          </w:p>
          <w:p w14:paraId="58B0333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AA964F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F9393C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«Баю – бай» 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Красев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«Песенка про кузнечика» 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«Кисонька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мурысонька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русская народная песня, «Гуси» русская народная песня.</w:t>
            </w:r>
          </w:p>
          <w:p w14:paraId="6B99F65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C8B48E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«Считалка»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Агафонников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«Сапожки скачут по дорожке» А. Филиппенко, «Полька» М. Глинка, «Жмурки» Ф. Флотов, «Лошадка» Н.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Потоловский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14:paraId="5678D13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3FED1C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1C3360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8FCB04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«Мы идем с флажками», «Гармошка»</w:t>
            </w:r>
          </w:p>
          <w:p w14:paraId="6103E97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Е. Тиличеева.</w:t>
            </w:r>
          </w:p>
          <w:p w14:paraId="6E213BB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BFDF85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92CCF1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«Кто как идет», «музыкальный магазин»</w:t>
            </w:r>
          </w:p>
          <w:p w14:paraId="371162A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441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3EFBBCC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5A866A5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14:paraId="71A9BCE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17C1DAF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02F9195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8EA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45C45BC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1902362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04E4C4A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5759C50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65EE2758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684FDB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8CC6C2F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4536"/>
        <w:gridCol w:w="2835"/>
        <w:gridCol w:w="2516"/>
      </w:tblGrid>
      <w:tr w:rsidR="00016EBC" w14:paraId="03FD3AB0" w14:textId="77777777" w:rsidTr="005F797F">
        <w:trPr>
          <w:trHeight w:val="17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290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B4F4B7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4F1CD2CB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1FCF8612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572F9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7F8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6FE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8CA0A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AD89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3C06A88C" w14:textId="77777777" w:rsidTr="00853816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243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097274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61C990D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CC6C36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40440A5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D4D41A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67DBCD2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14:paraId="7659265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14:paraId="55205F5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55F5C1E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501C911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72F6CE7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015C4E8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4D3E597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960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075961A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B0433F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B4B2F1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E5AC92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0BE35BF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C4C168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E09264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00EB84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FC05C1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движения.</w:t>
            </w:r>
          </w:p>
          <w:p w14:paraId="61992E6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C95F5A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FFE693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E16BFB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9C4ADE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6951925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968491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81E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«Итальянская полька» С. Рахманинов, «Котик заболел», «Котик выздоровел» А. Гречанинов, «Мама» П. Чайковский, «Смелый наездник» Р. Шуман.</w:t>
            </w:r>
            <w:proofErr w:type="gramEnd"/>
          </w:p>
          <w:p w14:paraId="172D05B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541F6A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«Птенчики» Е. Тиличеева, «Пастушок» Н. Преображенская, «Если добрый ты» Б. Савельев, «Снежинки» О. Берта.</w:t>
            </w:r>
            <w:proofErr w:type="gramEnd"/>
          </w:p>
          <w:p w14:paraId="3EA154F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E44725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2E2ACA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«Полька»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«Медведь и заяц»,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«Кто скорее возьмет игрушку» латвийская народная мелодия, «Заинька, выходи» Е. Тиличеева,</w:t>
            </w:r>
          </w:p>
          <w:p w14:paraId="3D06359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243DC0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05C7BB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70200E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«Сорока - сорока» русская народная мелодия, «Лиса» русская народная прибаутка.</w:t>
            </w:r>
          </w:p>
          <w:p w14:paraId="12E9826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33C4CC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 «Узнай песню по картинке».</w:t>
            </w:r>
          </w:p>
          <w:p w14:paraId="5B5A8AA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9F2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3695987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2407685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14:paraId="4B39F02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08BDC96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73E43CB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69E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42BDEE4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0B6B037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236FE43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1693B80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667CE6D0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AF9F3D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C7CD3A8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490"/>
        <w:gridCol w:w="4597"/>
        <w:gridCol w:w="2835"/>
        <w:gridCol w:w="2516"/>
      </w:tblGrid>
      <w:tr w:rsidR="00016EBC" w14:paraId="76126036" w14:textId="77777777" w:rsidTr="005F797F">
        <w:trPr>
          <w:trHeight w:val="17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AE7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C214A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139F033E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564C1A5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9A897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9681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E2FF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02EE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3F45C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5581C0E7" w14:textId="77777777" w:rsidTr="00853816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DBF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45FB52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16B52B4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F4B015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3B7E39D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47D0C5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7C50859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14:paraId="3822772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14:paraId="1D41158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64E32B5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7A027FE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4CF1657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63CF121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19F630E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113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27618DB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486E02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551176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2FA78F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4E008E2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65B2F6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335B70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EBBDEC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движения.</w:t>
            </w:r>
          </w:p>
          <w:p w14:paraId="385FA5D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86AA9B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EFE6FB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4210477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593BDB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C7A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«Вальс снежных хлопьев» П. Чайковский, «Новая кукла», «Болезнь куклы» П. Чайковский, «Где был Иванушка» русская народная песня.</w:t>
            </w:r>
          </w:p>
          <w:p w14:paraId="3D582CC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ABAC9B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«Птенчики» Е. Тиличеева, «Пастушок» Н. Преображенская, «Если добрый ты» Б. Савельев, «Снежинки» О. Берта. </w:t>
            </w:r>
            <w:proofErr w:type="gramEnd"/>
          </w:p>
          <w:p w14:paraId="6AD8B81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71AF8B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«Полька»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«Медведь и заяц»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«Кто скорее возьмет игрушку» латвийская народная мелодия, «Заинька, выходи» Е. Тиличеева,</w:t>
            </w:r>
          </w:p>
          <w:p w14:paraId="00C52EE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7A5D96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«Сорока - сорока» русская народная мелодия, «Лиса» русская народная прибаутка.</w:t>
            </w:r>
          </w:p>
          <w:p w14:paraId="2092B4D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731633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лото». «Узнай песню по картинке».</w:t>
            </w:r>
          </w:p>
          <w:p w14:paraId="7CB7AD1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98B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602A135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49341A2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14:paraId="6EDB996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799861A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65E712B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E89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7F79018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603DABF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38FB9EB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2804A6D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6DD2313C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B7CA67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CDC91C8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14:paraId="24D1809F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 2 недели - праздничные выходные дни.</w:t>
      </w:r>
    </w:p>
    <w:p w14:paraId="14401ADF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Повторение, закрепление слуховых представлений знакомого музыкального репертуара.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490"/>
        <w:gridCol w:w="4597"/>
        <w:gridCol w:w="2835"/>
        <w:gridCol w:w="2516"/>
      </w:tblGrid>
      <w:tr w:rsidR="00016EBC" w14:paraId="69457C78" w14:textId="77777777" w:rsidTr="005F797F">
        <w:trPr>
          <w:trHeight w:val="17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9EF2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05A41F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74761CF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72430D1E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5B37CE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88FB5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039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CD5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4477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24384ACE" w14:textId="77777777" w:rsidTr="00853816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EF5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31FD8F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77D26FB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F13A07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0F00950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462218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63AD3F2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утренней гимнастики;</w:t>
            </w:r>
          </w:p>
          <w:p w14:paraId="085C0EA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14:paraId="4EAB474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1BDA5F7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238DF91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189956B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4DA0C49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2BA3608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E17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370AAF2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FEF263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49AEAA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62898C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E79E62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57F5A8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1C0F09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1DBB5B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04D7F36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BA22EF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7F033B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4FD9F1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0CE2A5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03B7A1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движения.</w:t>
            </w:r>
          </w:p>
          <w:p w14:paraId="74C8860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BCA65B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EAC75D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931B5F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31D833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4E3EC1D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89E790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>Дидактические игры.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859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«Вальс снежных хлопьев» П. Чайковский, «Новая кукла», «Болезнь куклы» П. Чайковский, «Где был Иванушка» русская народная песня.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«Итальянская полька» С. Рахманинов, «Котик заболел», «Котик выздоровел» А. Гречанинов, «Мама» П. Чайковский, «Смелый наездник» Р. Шуман.</w:t>
            </w:r>
            <w:proofErr w:type="gramEnd"/>
          </w:p>
          <w:p w14:paraId="4D32C45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FA38A0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«Кисонька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мурысонька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русская народная песня, «Гуси» русская народная песня</w:t>
            </w:r>
          </w:p>
          <w:p w14:paraId="2FF25C5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«Птенчики» Е. Тиличеева, «Пастушок» Н. Преображенская, «Если добрый ты» Б. Савельев, «Снежинки» О. Берта.</w:t>
            </w:r>
            <w:proofErr w:type="gramEnd"/>
          </w:p>
          <w:p w14:paraId="7FCD923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C6EC6D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«Полька»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«Медведь и заяц»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Ребиков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«Кто скорее возьмет игрушку» латвийская народная мелодия, «Заинька, выходи» Е. Тиличеева.</w:t>
            </w:r>
          </w:p>
          <w:p w14:paraId="10CFA40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08D4DD5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«Сорока - сорока» русская народная мелодия, «Лиса» русская народная прибаутка.</w:t>
            </w:r>
          </w:p>
          <w:p w14:paraId="693D086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579676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лото», «Узнай песню по картинке».</w:t>
            </w:r>
          </w:p>
          <w:p w14:paraId="7D800B5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FD2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14:paraId="3C3C792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770027D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14:paraId="5C05C4D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645E371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0D73466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1360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1E62D5D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50B208B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590476F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1B54EDE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1E9A9309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077DB6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96E86DB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4227"/>
        <w:gridCol w:w="2957"/>
        <w:gridCol w:w="2958"/>
      </w:tblGrid>
      <w:tr w:rsidR="00016EBC" w14:paraId="2B599FDE" w14:textId="77777777" w:rsidTr="005F797F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8744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0D2614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71EB8AB5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743531C0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7C289A9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7FC6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A7E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4B1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7258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684EE18C" w14:textId="77777777" w:rsidTr="0085381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D1E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5BF64F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3A91D7C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80F20D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76CB3F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3042253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4997D5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3F69BFA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14:paraId="56EA561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14:paraId="76F583D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43CF1CD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7B91CF7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23D23D3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5383270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697DB67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315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58EBC9F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8AF513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8CB479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986C79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62A4EF1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C74EE0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CDCE7A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1B09D0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 ритмические движения.</w:t>
            </w:r>
          </w:p>
          <w:p w14:paraId="0F84224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B24D63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F3BBC1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21AAFD8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7CD92C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37C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«Бабочка» Э. Григ, «Марш»</w:t>
            </w:r>
          </w:p>
          <w:p w14:paraId="3F5DA21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С. Прокофьев, «Зимнее утро» П. Чайковский, «Бычок» А. Гречанинов,</w:t>
            </w:r>
          </w:p>
          <w:p w14:paraId="061F43E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«Петрушка» И. Брамс.</w:t>
            </w:r>
          </w:p>
          <w:p w14:paraId="787D246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3EA465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«Санки»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«Воробей»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Герчик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«Лошадка» Т. Ломова, «Паровоз» З.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Компанеец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14:paraId="7D98E64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DC7CD1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«Найди себе пару!»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Т. Ломова, «Мы на луг ходили» А Филиппенко, «Дудочка - дуда» Ю. Слонов, «Хлоп - хлоп» эстонская народная мелодия.</w:t>
            </w:r>
            <w:proofErr w:type="gramEnd"/>
          </w:p>
          <w:p w14:paraId="251409A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CC42AB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 «Небо синее», «Андрей – воробей» Е. Тиличеева.</w:t>
            </w:r>
          </w:p>
          <w:p w14:paraId="5CA73B1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691E8C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 песню по картинке», «Веселые дудочки».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A9F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7331F42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5E703A4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- ритмических движений.</w:t>
            </w:r>
          </w:p>
          <w:p w14:paraId="1278CC5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3F4362C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1730F88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5E0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24B530D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561F983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151EAC2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54C0176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352F9FDC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149941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44846C0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490"/>
        <w:gridCol w:w="4123"/>
        <w:gridCol w:w="3309"/>
        <w:gridCol w:w="2516"/>
      </w:tblGrid>
      <w:tr w:rsidR="00016EBC" w14:paraId="59A25E85" w14:textId="77777777" w:rsidTr="005F797F">
        <w:trPr>
          <w:trHeight w:val="17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229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C6E0750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541B84F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3EC8F024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B16AF2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0A5E5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362E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637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D2FF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215ADFD3" w14:textId="77777777" w:rsidTr="00853816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050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8F9FEC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69AF3AE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274B03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51996CE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5F3868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 может быть использован при проведении:</w:t>
            </w:r>
          </w:p>
          <w:p w14:paraId="6A7BD04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14:paraId="2AF18C8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14:paraId="0FA9105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63E5297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6974426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2C24152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7F4D3C2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510AB2F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6F5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0DDF216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410C96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30C3B1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74452D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332B391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C39A3D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A4F0DF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5D8035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B05F4E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движения.</w:t>
            </w:r>
          </w:p>
          <w:p w14:paraId="2E9228E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837E2B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300395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4AA4189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4513BB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BEE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«Мамины ласки» А. Гречанинов, «Жаворонок» М. Глинка, «Веснянка» украинская народная мелодия, «Весна поет» народная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закличка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14:paraId="65E4CBE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56F664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«Подарок маме» А. Филиппенко, «Зима прошла» Н.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Метлов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«Зайчик»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Старокадомский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«Кто у нас хороший» А. Александров.</w:t>
            </w:r>
          </w:p>
          <w:p w14:paraId="6DB2F02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4B403E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«Котята поварята» Е. Тиличеева, «Веселая прогулка» П. Чайковский, </w:t>
            </w:r>
          </w:p>
          <w:p w14:paraId="09057E0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«Рыбка»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«Бегал заяц по болоту»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Герчик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14:paraId="32C050E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6EC3B2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«Кап -  кап - кап» румынская народная мелодия. Повторение, закрепление «Небо синее», «Андрей - воробей» Е. Тиличеева.</w:t>
            </w:r>
          </w:p>
          <w:p w14:paraId="7FA7335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 песню по картинке», «Веселые дудочки»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овторение, закрепление).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A1F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6519433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153546D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– ритмических движений.</w:t>
            </w:r>
          </w:p>
          <w:p w14:paraId="37EB6B1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5D791C8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0A48AE4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B2F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7CA840A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5DC6780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21F87BF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54B791A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364971AD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9AD363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0AC5920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491"/>
        <w:gridCol w:w="4596"/>
        <w:gridCol w:w="2835"/>
        <w:gridCol w:w="2516"/>
      </w:tblGrid>
      <w:tr w:rsidR="00016EBC" w14:paraId="3CA55CBD" w14:textId="77777777" w:rsidTr="005F797F">
        <w:trPr>
          <w:trHeight w:val="17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0A80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739D3B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776393E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422E2351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F0DB3F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DE6E4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A2DA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5FDC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4C85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774771F4" w14:textId="77777777" w:rsidTr="00853816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910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B3EC51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621C6C4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773E1E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33AE0E2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7626AC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55A62D8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14:paraId="632C7AF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14:paraId="3C762C0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1C84ABC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28BF3FA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4BF97FE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3DAD588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3E2AEE9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063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2B6F630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B35AEB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57DB4A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42870C8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1F79B6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311F03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23995D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6356E5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движения.</w:t>
            </w:r>
          </w:p>
          <w:p w14:paraId="7AD692F0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14CFECD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7BE8E8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346E023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B57F4E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7A6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«Песенка о весне» Г. Фрид, «Гроза»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Жилинский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«Конь»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Красев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«Скакалки» А. Хачатурян.</w:t>
            </w:r>
          </w:p>
          <w:p w14:paraId="4217E9B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A6EC36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«Мы запели песенку»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Рустамов, «Лошадка Зорька» Т. Ломова, «Наша песенка простая» А. Александров, «Детский сад» А. Филиппенко.</w:t>
            </w:r>
          </w:p>
          <w:p w14:paraId="764B857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A4CC6E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«Прогулка»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«Танец с зонтиками» В. Костенко, «Гуси -  лебеди и волк» Е. Тиличеева, «Дуда» украинская народная мелодия.</w:t>
            </w:r>
          </w:p>
          <w:p w14:paraId="7E786D0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CFC8EB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«Лесенка» Е. Тиличеева</w:t>
            </w:r>
          </w:p>
          <w:p w14:paraId="2FFB2FF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526CB0F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2ECE969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467470B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«Узнай инструмент». «Тише – громче в бубен бей» Е Тиличеева, «Узнай по голосу».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872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60EEDF7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47000BF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– ритмических движений.</w:t>
            </w:r>
          </w:p>
          <w:p w14:paraId="67D8930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7A8D03C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0ED7B94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B783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586EA76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2818C55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5957EA9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1CD01F2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0AEBA198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A2F2C1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24781DF" w14:textId="77777777" w:rsidR="00853816" w:rsidRDefault="00853816" w:rsidP="00016E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122"/>
        <w:gridCol w:w="2490"/>
        <w:gridCol w:w="4597"/>
        <w:gridCol w:w="2835"/>
        <w:gridCol w:w="2516"/>
      </w:tblGrid>
      <w:tr w:rsidR="00016EBC" w14:paraId="06B39910" w14:textId="77777777" w:rsidTr="005F797F">
        <w:trPr>
          <w:trHeight w:val="17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E24D8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E874B3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14:paraId="4CD19ED0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14:paraId="20C67CB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9AB223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C787D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2B73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C506" w14:textId="77777777" w:rsidR="00016EBC" w:rsidRDefault="00016EBC" w:rsidP="00016E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66BF" w14:textId="77777777" w:rsidR="00016EBC" w:rsidRPr="00016EBC" w:rsidRDefault="00016EBC" w:rsidP="00016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44273" w14:paraId="0220D588" w14:textId="77777777" w:rsidTr="00853816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AEF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F5BFD6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7714BFF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21644D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5B5CF18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17A9E19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14:paraId="6B41389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14:paraId="40261DE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приема детей;</w:t>
            </w:r>
          </w:p>
          <w:p w14:paraId="11550CC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14:paraId="06D8893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14:paraId="3C15933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22BCBB2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14:paraId="3D65C1A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14:paraId="03C2293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C44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(восприятие).</w:t>
            </w:r>
          </w:p>
          <w:p w14:paraId="13DABDB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49AC30B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DD5377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27BDB46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3BEF47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14:paraId="3FB453C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03FF43D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72D9CE8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8D4882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7C771C4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0085864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D7DE0A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ритмические движения.</w:t>
            </w:r>
          </w:p>
          <w:p w14:paraId="01207F1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56B7CC6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6429CBCC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27C312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6177133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029019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14:paraId="302EEB2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F7B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Любимые песни детей (вокальная музыка)</w:t>
            </w:r>
          </w:p>
          <w:p w14:paraId="272BDD3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Любимые инструментальные произведения по выбору детей.</w:t>
            </w:r>
          </w:p>
          <w:p w14:paraId="58D1F6C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 песенного репертуара.</w:t>
            </w:r>
          </w:p>
          <w:p w14:paraId="09F5C0F6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3F85078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«Мы запели песенку»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Рустамов, «Лошадка Зорька» Т. Ломова, «Наша песенка простая» А. Александров, «Детский сад» А. Филиппенко.</w:t>
            </w:r>
          </w:p>
          <w:p w14:paraId="5833E0C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 музыкально - ритмического репертуара.</w:t>
            </w:r>
          </w:p>
          <w:p w14:paraId="59436D0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AB9FEC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«Прогулка» 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«Танец с зонтиками» В. Костенко, «Гуси - лебеди и волк» Е. Тиличеева, «Дуда» украинская народная мелодия.</w:t>
            </w:r>
          </w:p>
          <w:p w14:paraId="1C71023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66E1E7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3992AC91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«Лесенка» Е. Тиличеева (повторение).</w:t>
            </w:r>
          </w:p>
          <w:p w14:paraId="4AF31682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AB35F4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7E5B0FC4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0678BE67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14:paraId="612D33FB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закрепление.</w:t>
            </w:r>
          </w:p>
          <w:p w14:paraId="1E3017BA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«Узнай инструмент». «Тише - громче в бубен бей» Е Тиличеева, «Узнай по голосу».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F17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14:paraId="5CDF4E15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7DC3574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– ритмических движений.</w:t>
            </w:r>
          </w:p>
          <w:p w14:paraId="49F7AB2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14:paraId="3D6E2D9E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дидактических играх.</w:t>
            </w:r>
          </w:p>
          <w:p w14:paraId="46D8EB8D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624F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1DB51B43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47E3936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самостоятельно выполняет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под музыку;</w:t>
            </w:r>
          </w:p>
          <w:p w14:paraId="009AF43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5397D059" w14:textId="77777777" w:rsidR="00044273" w:rsidRDefault="0004427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40AC7043" w14:textId="77777777" w:rsidR="00853816" w:rsidRDefault="00853816" w:rsidP="00853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5B9A7A" w14:textId="77777777" w:rsidR="00853816" w:rsidRDefault="00853816" w:rsidP="0085381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F420685" w14:textId="77777777" w:rsidR="00600410" w:rsidRDefault="00EB1EF8" w:rsidP="00EB1E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2.3.7 </w:t>
      </w:r>
      <w:r w:rsidR="00600410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14:paraId="2301121B" w14:textId="77777777" w:rsidR="00600410" w:rsidRDefault="00600410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7B205DF6" w14:textId="77777777" w:rsidR="00600410" w:rsidRDefault="00600410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00410" w14:paraId="5886E9BB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1A38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262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600410" w14:paraId="3D66AC0F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187E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2C2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«Ходьба и бег. Равновесие»</w:t>
            </w:r>
          </w:p>
          <w:p w14:paraId="6C1359BE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600410" w14:paraId="2748B1FE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93C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8C2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«Ходьба и бег по сигналу. Прыжки»</w:t>
            </w:r>
          </w:p>
          <w:p w14:paraId="1A72202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600410" w14:paraId="6773C003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22B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486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«Мы ловкие и смелые»</w:t>
            </w:r>
          </w:p>
          <w:p w14:paraId="4B2BB96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600410" w14:paraId="5143EAB3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240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304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Семейно – групповой спортивный праздник. Эстафета.</w:t>
            </w:r>
          </w:p>
          <w:p w14:paraId="509DD01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358FBCA7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6453486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FCDB10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0A6CBB40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00410" w14:paraId="5D2F9858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2FD7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F75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600410" w14:paraId="031F7E8E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4517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38D8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600410" w14:paraId="25FF9C18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B70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825D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600410" w14:paraId="0E81999B" w14:textId="77777777" w:rsidTr="0060041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FE0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9DC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1CEE9465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BFAC4E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5F41D5FF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600410" w14:paraId="60F1A782" w14:textId="77777777" w:rsidTr="0060041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B712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600410" w14:paraId="63E041E9" w14:textId="77777777" w:rsidTr="0060041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4104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- развивающей среды.</w:t>
            </w:r>
          </w:p>
        </w:tc>
      </w:tr>
      <w:tr w:rsidR="00600410" w14:paraId="11252FBC" w14:textId="77777777" w:rsidTr="0060041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7F9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600410" w14:paraId="03E2F48A" w14:textId="77777777" w:rsidTr="0060041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EB47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 и физического состояния здоровья.</w:t>
            </w:r>
          </w:p>
        </w:tc>
      </w:tr>
    </w:tbl>
    <w:p w14:paraId="34CBFB45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735532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3980B73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AFBFBAA" w14:textId="77777777" w:rsidR="00EB1EF8" w:rsidRDefault="00EB1EF8" w:rsidP="006004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5FF28E22" w14:textId="77777777" w:rsidR="00600410" w:rsidRDefault="00600410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14:paraId="7743A569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 2.</w:t>
      </w:r>
    </w:p>
    <w:tbl>
      <w:tblPr>
        <w:tblStyle w:val="aff2"/>
        <w:tblW w:w="14715" w:type="dxa"/>
        <w:tblLayout w:type="fixed"/>
        <w:tblLook w:val="04A0" w:firstRow="1" w:lastRow="0" w:firstColumn="1" w:lastColumn="0" w:noHBand="0" w:noVBand="1"/>
      </w:tblPr>
      <w:tblGrid>
        <w:gridCol w:w="2094"/>
        <w:gridCol w:w="2552"/>
        <w:gridCol w:w="5668"/>
        <w:gridCol w:w="2268"/>
        <w:gridCol w:w="2133"/>
      </w:tblGrid>
      <w:tr w:rsidR="00600410" w14:paraId="174C441D" w14:textId="77777777" w:rsidTr="00EB1EF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D9F08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663AF9B4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7F8A5BB5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2F7A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35DEC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F14B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7375" w14:textId="77777777" w:rsidR="00600410" w:rsidRPr="00BD1FFB" w:rsidRDefault="00600410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0D41259A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410" w14:paraId="6CC05FE7" w14:textId="77777777" w:rsidTr="00EB1EF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C4B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4DD11C9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деятельности.</w:t>
            </w:r>
          </w:p>
          <w:p w14:paraId="6A439557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DC5106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C14466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научить простейшим двигательным навыкам в процессе выполнения программных двигательных заданий.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D62E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недели: «Ходьба и бег. Равновесие»</w:t>
            </w:r>
          </w:p>
          <w:p w14:paraId="0827824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EBD68CE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736A9B9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5BDF303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речевая деятельность;</w:t>
            </w:r>
          </w:p>
          <w:p w14:paraId="1C4A8C4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 эстетическая деятельность;</w:t>
            </w:r>
          </w:p>
          <w:p w14:paraId="72F4136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06B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67FFF397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Краткая беседа о пользе движений для человека.</w:t>
            </w:r>
          </w:p>
          <w:p w14:paraId="6130DDA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2AB3CB1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Построение в шеренгу. Сигнал к ходьбе. Бег. Упражнения в ходьбе и беге чередуются. (Для того чтобы ходьба и бег не переходили в ходьбу по кругу, необходимо по углам зала поставить ориентиры кегли, кубики)</w:t>
            </w:r>
          </w:p>
          <w:p w14:paraId="4E8354D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педагога).</w:t>
            </w:r>
          </w:p>
          <w:p w14:paraId="1F5AEFB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7EAADBA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в равновесии.</w:t>
            </w:r>
          </w:p>
          <w:p w14:paraId="7BB97AE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на месте с поворотом кругом вправо и влево.</w:t>
            </w:r>
          </w:p>
          <w:p w14:paraId="15AC8C5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Речевая</w:t>
            </w:r>
          </w:p>
          <w:p w14:paraId="178FD346" w14:textId="77777777" w:rsidR="00600410" w:rsidRPr="00EB1EF8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 ровненькой дорожке,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 По ровненькой дорожке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 Б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ежали наши ножки.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 Раз-два, раз- два» …</w:t>
            </w:r>
          </w:p>
          <w:p w14:paraId="03A8E1B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00E8400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Слушаем музыку «Марш и бег».</w:t>
            </w:r>
          </w:p>
          <w:p w14:paraId="68EC89B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Задания. </w:t>
            </w:r>
          </w:p>
          <w:p w14:paraId="556BBDB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Определить, под какую музыку надо шагать, а под какую бегать.</w:t>
            </w:r>
          </w:p>
          <w:p w14:paraId="21592BE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Игровая</w:t>
            </w:r>
          </w:p>
          <w:p w14:paraId="74F63FB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Подвижная игра «Найди себе пару».</w:t>
            </w:r>
          </w:p>
          <w:p w14:paraId="25F83B69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E77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46BB7C2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19789D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Слушание, запоминание и одновременное выполнение движений в ритме стиха.</w:t>
            </w:r>
          </w:p>
          <w:p w14:paraId="4D8EC4A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Слушание музыки.</w:t>
            </w:r>
          </w:p>
          <w:p w14:paraId="791A4D0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010AA92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880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ходить прямо, поднимая ноги в коленях, сохраняя заданное направление;</w:t>
            </w:r>
          </w:p>
          <w:p w14:paraId="0F56366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выполняет легкий бег;</w:t>
            </w:r>
          </w:p>
          <w:p w14:paraId="7970E61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участию в совместных играх и физических упражнениях;</w:t>
            </w:r>
          </w:p>
          <w:p w14:paraId="7B36EC8E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умеет реагировать на сигналы «беги», «стой»;</w:t>
            </w:r>
          </w:p>
          <w:p w14:paraId="051E0C0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дружелюбно общается со сверстниками и взрослыми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двигательно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игровой деятельности.</w:t>
            </w:r>
          </w:p>
        </w:tc>
      </w:tr>
    </w:tbl>
    <w:p w14:paraId="2B2C0852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347FEBD" w14:textId="77777777" w:rsidR="00600410" w:rsidRDefault="00600410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14:paraId="0C048768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3,4.</w:t>
      </w:r>
    </w:p>
    <w:tbl>
      <w:tblPr>
        <w:tblStyle w:val="aff2"/>
        <w:tblW w:w="14715" w:type="dxa"/>
        <w:tblLayout w:type="fixed"/>
        <w:tblLook w:val="04A0" w:firstRow="1" w:lastRow="0" w:firstColumn="1" w:lastColumn="0" w:noHBand="0" w:noVBand="1"/>
      </w:tblPr>
      <w:tblGrid>
        <w:gridCol w:w="2094"/>
        <w:gridCol w:w="2552"/>
        <w:gridCol w:w="4538"/>
        <w:gridCol w:w="2836"/>
        <w:gridCol w:w="2695"/>
      </w:tblGrid>
      <w:tr w:rsidR="00600410" w14:paraId="3D097C24" w14:textId="77777777" w:rsidTr="00600410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6618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2A185ADF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362E0AD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20127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E066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A1D8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9E88" w14:textId="77777777" w:rsidR="00600410" w:rsidRPr="00BD1FFB" w:rsidRDefault="00600410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CA690B0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410" w14:paraId="40143305" w14:textId="77777777" w:rsidTr="00600410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C408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15735D0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деятельности.</w:t>
            </w:r>
          </w:p>
          <w:p w14:paraId="05C45F9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993BE0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научить простейшим двигательным навыкам в процессе выполнения программных двигательных заданий.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154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 «Ходьба и бег по сигналу. Прыжки»</w:t>
            </w:r>
          </w:p>
          <w:p w14:paraId="0955909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3297F3B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A6DF36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371E645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речевая деятельность;</w:t>
            </w:r>
          </w:p>
          <w:p w14:paraId="23FB6B58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C25E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7E9A813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пользе движения и двигательных упражнений.</w:t>
            </w:r>
          </w:p>
          <w:p w14:paraId="085BF89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B5BA79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16385E2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бег в колонне по одному. Бег врассыпную по сигналу.</w:t>
            </w:r>
          </w:p>
          <w:p w14:paraId="0B8127B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игровые упражнения.</w:t>
            </w:r>
          </w:p>
          <w:p w14:paraId="74DE0CC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 пропусти мяч» (прокатывание мяча по сигналу).</w:t>
            </w:r>
          </w:p>
          <w:p w14:paraId="059DBC1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 задень».</w:t>
            </w:r>
          </w:p>
          <w:p w14:paraId="0F465B7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192F76D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между предметами. Задания выполняются двумя командами.</w:t>
            </w:r>
          </w:p>
          <w:p w14:paraId="4CEDE53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D7EB4F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Речевая</w:t>
            </w:r>
          </w:p>
          <w:p w14:paraId="60F2111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«Поднимайтесь на носочки.</w:t>
            </w:r>
          </w:p>
          <w:p w14:paraId="4187A97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Словно тянетесь к цветочкам.</w:t>
            </w:r>
          </w:p>
          <w:p w14:paraId="0C7D97A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Раз, два, три четыре, пять </w:t>
            </w:r>
          </w:p>
          <w:p w14:paraId="492F651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Повторите – ка опять!»</w:t>
            </w:r>
          </w:p>
          <w:p w14:paraId="3A46F10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(выполнение движений).</w:t>
            </w:r>
          </w:p>
          <w:p w14:paraId="4E98D40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80A3B5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1B93B16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Подвижные игры «Автомобили», «Найдем воробышка».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AD3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43EA85D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71DD8B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игровых движений в ритме стиха.</w:t>
            </w:r>
          </w:p>
          <w:p w14:paraId="6F106448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62E4230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B92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может поддерживать беседу;</w:t>
            </w:r>
          </w:p>
          <w:p w14:paraId="0D0ED43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ходить прямо, сохраняя заданное направление;</w:t>
            </w:r>
          </w:p>
          <w:p w14:paraId="0CEF89D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выполняет легкий бег;</w:t>
            </w:r>
          </w:p>
          <w:p w14:paraId="5C8894E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участию в совместных играх и физических упражнениях;</w:t>
            </w:r>
          </w:p>
          <w:p w14:paraId="7EC4ABBE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слушает стихи и выполняет характерные движения;</w:t>
            </w:r>
          </w:p>
          <w:p w14:paraId="59FD8BB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взаимодействует со сверстниками и взрослыми;</w:t>
            </w:r>
          </w:p>
          <w:p w14:paraId="6EE5B05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инициативу в подвижных играх.</w:t>
            </w:r>
          </w:p>
          <w:p w14:paraId="7CAAD0A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61F62D3E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C3288FA" w14:textId="77777777" w:rsidR="00600410" w:rsidRDefault="00600410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14:paraId="79BDB669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 6.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600410" w14:paraId="1BBBA118" w14:textId="77777777" w:rsidTr="0060041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C0F1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23F5E5D9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2B7F78E5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B278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49829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2C51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0DF3" w14:textId="77777777" w:rsidR="00600410" w:rsidRPr="00BD1FFB" w:rsidRDefault="00600410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296ED3AF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410" w14:paraId="45878A7C" w14:textId="77777777" w:rsidTr="0060041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C8E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Физическое развитие. </w:t>
            </w:r>
          </w:p>
          <w:p w14:paraId="466AD55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 месяца: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закрепления двигательного опыта в процессе разных видов деятельности.</w:t>
            </w:r>
          </w:p>
          <w:p w14:paraId="0B87C79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2FFF8C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0F7510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научить простейшим двигательным навыкам в процессе выполнения программных двигательных заданий.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CE4B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 «Мы ловкие и смелые»</w:t>
            </w:r>
          </w:p>
          <w:p w14:paraId="3D102D6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30A9D2B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-коммуникативная деятельность;</w:t>
            </w:r>
          </w:p>
          <w:p w14:paraId="7E0535E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- исследовательская деятельность;</w:t>
            </w:r>
          </w:p>
          <w:p w14:paraId="28F0E78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3CF0254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85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511F1B28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Краткая беседа о правилах безопасности при выполнении движений.</w:t>
            </w:r>
          </w:p>
          <w:p w14:paraId="3161A50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A059D32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146C46D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Какой шнур (веревка) длиннее. Как это определить (выполнение исследовательских действий).</w:t>
            </w:r>
          </w:p>
          <w:p w14:paraId="18E7022C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14B17D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68DD91D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и бег по одному на носках, по сигналу.</w:t>
            </w:r>
          </w:p>
          <w:p w14:paraId="17314BD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игровые упражнения и основные движения.</w:t>
            </w:r>
          </w:p>
          <w:p w14:paraId="5936287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Ползание на четвереньках по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между предметами.</w:t>
            </w:r>
          </w:p>
          <w:p w14:paraId="0DBAC55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«Прокати обруч».</w:t>
            </w:r>
          </w:p>
          <w:p w14:paraId="51310387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Дети стоят в две шеренги, напротив друг друга. У каждого ребенка одной шеренги обруч. По команде «Покатили» дети прокатывают обруч друг другу.</w:t>
            </w:r>
          </w:p>
          <w:p w14:paraId="60612DF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B2DCB28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Игровая </w:t>
            </w:r>
          </w:p>
          <w:p w14:paraId="76D7704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Подвижная игра «Воробышки и кот».</w:t>
            </w:r>
          </w:p>
          <w:p w14:paraId="41FA6CB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289E8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1456DE9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Уборка мячей и оборудования.</w:t>
            </w:r>
          </w:p>
          <w:p w14:paraId="63A6F5A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6EC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51E92FE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исследовательской деятельности.</w:t>
            </w:r>
          </w:p>
          <w:p w14:paraId="79DF4F5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Самостоятельное выполнение общеразвивающих упражнений: </w:t>
            </w:r>
          </w:p>
          <w:p w14:paraId="06F38CB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ползание на четвереньках по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между предметами.</w:t>
            </w:r>
          </w:p>
          <w:p w14:paraId="4869B5F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прокатывание обруча.</w:t>
            </w:r>
          </w:p>
          <w:p w14:paraId="1A76F078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подвижной игре. </w:t>
            </w:r>
          </w:p>
          <w:p w14:paraId="5FF3EB5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трудовой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F20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может поддерживать беседу;</w:t>
            </w:r>
          </w:p>
          <w:p w14:paraId="2588D21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волевые усилия в выполнении двигательных заданий;</w:t>
            </w:r>
          </w:p>
          <w:p w14:paraId="0CF0083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14:paraId="6F77A2E8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  <w:p w14:paraId="5BB18D53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7BD88F02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F3495F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9528EEA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F4172D6" w14:textId="77777777" w:rsidR="00600410" w:rsidRDefault="00600410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14:paraId="7CDF4EAF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7,8.</w:t>
      </w:r>
    </w:p>
    <w:p w14:paraId="1DDA92B3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занятие – подготовка к семейно – групповой эстафете. 8 занятие – проведение спортивного праздника.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5245"/>
        <w:gridCol w:w="2410"/>
        <w:gridCol w:w="2360"/>
      </w:tblGrid>
      <w:tr w:rsidR="00600410" w14:paraId="0383F330" w14:textId="77777777" w:rsidTr="00F703C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AB212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17CE3C9A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5DF78E2D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30F5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1453" w14:textId="77777777" w:rsidR="00600410" w:rsidRDefault="00600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8E97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19E9" w14:textId="77777777" w:rsidR="00600410" w:rsidRPr="00BD1FFB" w:rsidRDefault="00600410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6D8ADE6D" w14:textId="77777777" w:rsidR="00600410" w:rsidRDefault="00600410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410" w14:paraId="716807DC" w14:textId="77777777" w:rsidTr="00F703C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280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Семейно - групповой спортивный праздник. Эстафета.</w:t>
            </w:r>
          </w:p>
          <w:p w14:paraId="5EAD0867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F28477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14:paraId="37495C5E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1469635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A147DE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приобщить детей и родителей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F2F18CD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14:paraId="7CD7636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A58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Подготовка к семейно - групповому празднику.</w:t>
            </w:r>
          </w:p>
          <w:p w14:paraId="1C9546E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Семейно - групповой спортивный праздник. Эстафета.</w:t>
            </w:r>
          </w:p>
          <w:p w14:paraId="25CCD6D1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состоит из знакомых детям игровых упражнений, подвижных игр.</w:t>
            </w:r>
          </w:p>
          <w:p w14:paraId="3E59E8CB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Эстафета носит соревновательный характер.</w:t>
            </w:r>
          </w:p>
          <w:p w14:paraId="1A44778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6B2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7E3BD9C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Эстафета.</w:t>
            </w:r>
          </w:p>
          <w:p w14:paraId="591F13EA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состоит из знакомых детям игровых упражнений, подвижных игр.</w:t>
            </w:r>
          </w:p>
          <w:p w14:paraId="184BE9D4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Эстафета носит соревновательный характер.</w:t>
            </w:r>
          </w:p>
          <w:p w14:paraId="33561A1F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E245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семейно - групповом спортивном празднике.</w:t>
            </w:r>
          </w:p>
          <w:p w14:paraId="4CD91DB9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25F0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14:paraId="43FA38F6" w14:textId="77777777" w:rsidR="00600410" w:rsidRDefault="00600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F02829A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591533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Примерное планирование образовательной деятельности по физическому развитию детей 4 </w:t>
      </w:r>
      <w:r w:rsidR="00EB1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14:paraId="1A8F3BC4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F499CF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Октябрь</w:t>
      </w:r>
    </w:p>
    <w:p w14:paraId="59BD583D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EF0549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0F90C3FA" w14:textId="77777777" w:rsidTr="00EB1EF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A954B" w14:textId="77777777" w:rsidR="00B26E19" w:rsidRDefault="00B26E19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6E2E1491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7F2F6" w14:textId="77777777" w:rsidR="00B26E19" w:rsidRDefault="00B26E19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B26E19" w14:paraId="4636E962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03F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0DA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«Любимые движения»</w:t>
            </w:r>
          </w:p>
          <w:p w14:paraId="6538919C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26E19" w14:paraId="618AEE3A" w14:textId="77777777" w:rsidTr="00B26E19">
        <w:trPr>
          <w:trHeight w:val="689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43B0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610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«Развитие координации движений. Упражнения с предметами»</w:t>
            </w:r>
          </w:p>
        </w:tc>
      </w:tr>
      <w:tr w:rsidR="00B26E19" w14:paraId="1EEA7B3B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20DE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05F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«Веселый мяч»</w:t>
            </w:r>
          </w:p>
          <w:p w14:paraId="535FD7E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26E19" w14:paraId="06DA0338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656C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B1F8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четвертой недели «Прыжки. Метение»</w:t>
            </w:r>
          </w:p>
          <w:p w14:paraId="35B549B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74BA39FB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4F4CB1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83DFB8B" w14:textId="77777777" w:rsidR="00B26E19" w:rsidRDefault="00B26E19" w:rsidP="00EB1EF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6CE7C3C8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2CDDC902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CA04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C6C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4BF86858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24F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36B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B26E19" w14:paraId="373AC67A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CB9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Музыкально </w:t>
            </w:r>
            <w:r w:rsidR="00EB1E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2E9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7884582F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0BF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CDD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0838090D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BFE281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616434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474DE39A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B26E19" w14:paraId="23A34188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15414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B26E19" w14:paraId="65C25E4F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D61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Использование спортивной предметно </w:t>
            </w:r>
            <w:r w:rsidR="00EB1E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развивающей среды.</w:t>
            </w:r>
          </w:p>
        </w:tc>
      </w:tr>
      <w:tr w:rsidR="00B26E19" w14:paraId="24D396F4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DA8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B26E19" w14:paraId="57A2B6E9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2CD8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184FFBD0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7C1502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одинаковых занятия: первое - на освоение двигательных упражнений, второе - на повторение, закрепление).</w:t>
      </w:r>
    </w:p>
    <w:p w14:paraId="663EBB46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1, 2.</w:t>
      </w:r>
    </w:p>
    <w:tbl>
      <w:tblPr>
        <w:tblStyle w:val="aff2"/>
        <w:tblW w:w="15134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5812"/>
        <w:gridCol w:w="1843"/>
        <w:gridCol w:w="2835"/>
      </w:tblGrid>
      <w:tr w:rsidR="001564E8" w14:paraId="655B3B8D" w14:textId="77777777" w:rsidTr="00F703C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6C8F" w14:textId="77777777" w:rsidR="001564E8" w:rsidRDefault="001564E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0B8874A8" w14:textId="77777777" w:rsidR="001564E8" w:rsidRDefault="001564E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CF0082F" w14:textId="77777777" w:rsidR="001564E8" w:rsidRDefault="001564E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9A8F" w14:textId="77777777" w:rsidR="001564E8" w:rsidRDefault="001564E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5596" w14:textId="77777777" w:rsidR="001564E8" w:rsidRDefault="001564E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43C3A" w14:textId="77777777" w:rsidR="001564E8" w:rsidRDefault="001564E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Накопление (приобретение) опыта детьми 4 </w:t>
            </w:r>
            <w:r w:rsidR="00EB1EF8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5 лет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43A8" w14:textId="77777777" w:rsidR="001564E8" w:rsidRPr="00EB1EF8" w:rsidRDefault="001564E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3B91F35D" w14:textId="77777777" w:rsidTr="00F703C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80E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7946720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опорно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двигательной системы детского организма, развитию равновесия, координации движений в процессе занятий физической культурой.</w:t>
            </w:r>
          </w:p>
          <w:p w14:paraId="1E91CC2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опорно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двигательную систему детского организма, развитие равновесия, координацию движений в процессе занятий физической культурой.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3BB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недели: «Любимые движения»</w:t>
            </w:r>
          </w:p>
          <w:p w14:paraId="1FC9371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0552566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2C87A7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200FF08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речевая деятельность;</w:t>
            </w:r>
          </w:p>
          <w:p w14:paraId="1E8BC3E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художественно </w:t>
            </w:r>
            <w:r w:rsidR="00EB1E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72E6A89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15DD98F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1432BB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73A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7B91B0C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«Какие движения мы знаем? Какие любим?».</w:t>
            </w:r>
          </w:p>
          <w:p w14:paraId="1F3867D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1F5568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4C05AA0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по выбору педагога.</w:t>
            </w:r>
          </w:p>
          <w:p w14:paraId="1058835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движения.</w:t>
            </w:r>
          </w:p>
          <w:p w14:paraId="2EB4892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EFEC5D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6EF8515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упражнения. Маршируем. «Марш» музыка Е. Тиличеевой.</w:t>
            </w:r>
          </w:p>
          <w:p w14:paraId="47559C6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«Бег с остановками» венгерская народная мелодия, обработка И. Арсеева. «Поскоки» музыка Е. Тиличеевой.</w:t>
            </w:r>
          </w:p>
          <w:p w14:paraId="3A5EB40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Движение и речь:</w:t>
            </w:r>
          </w:p>
          <w:p w14:paraId="5E2D2D6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Наши алые цветочки </w:t>
            </w:r>
          </w:p>
          <w:p w14:paraId="0632F55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Распускают лепестки.</w:t>
            </w:r>
          </w:p>
          <w:p w14:paraId="6BFA3A2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Ветерок чуть дышит</w:t>
            </w:r>
          </w:p>
          <w:p w14:paraId="7995010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Лепестки колышет (выполнение движений).</w:t>
            </w:r>
          </w:p>
          <w:p w14:paraId="6455E2F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Ходьба - сохранение устойчивого равновесия.</w:t>
            </w:r>
          </w:p>
          <w:p w14:paraId="4DF184E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Равновесие - ходьба по гимнастической скамейке.</w:t>
            </w:r>
          </w:p>
          <w:p w14:paraId="4583B9C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с продвижением вперед.</w:t>
            </w:r>
          </w:p>
          <w:p w14:paraId="697BD64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ED8FFD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75DCD4D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Подвижная игра «Кто скорее добежит до кубика».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48B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беседе о различных движениях </w:t>
            </w:r>
          </w:p>
          <w:p w14:paraId="4B3B78C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двигательных упражнений: ходьбы, бега.</w:t>
            </w:r>
          </w:p>
          <w:p w14:paraId="43967F5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музыкально - ритмических упражнений.</w:t>
            </w:r>
          </w:p>
          <w:p w14:paraId="7FA09DF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Выполнение движений по содержанию стихотворения.</w:t>
            </w:r>
          </w:p>
          <w:p w14:paraId="4FD84F9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коллективных подвижных играх.</w:t>
            </w:r>
          </w:p>
          <w:p w14:paraId="3872254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E0DE5D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683E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использует речь для выражения своих мыслей;</w:t>
            </w:r>
          </w:p>
          <w:p w14:paraId="346E195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 выполнять двигательные упражнения;</w:t>
            </w:r>
          </w:p>
          <w:p w14:paraId="7ED001B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следует социальным нормам поведения в подвижных играх;</w:t>
            </w:r>
          </w:p>
          <w:p w14:paraId="0CDDB54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14:paraId="30800D7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доброжелательно взаимодействует со сверстниками и взрослыми на занятиях по физической культуре.</w:t>
            </w:r>
          </w:p>
        </w:tc>
      </w:tr>
    </w:tbl>
    <w:p w14:paraId="6931FBCB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957FC0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2B52BCE5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EB1EF8" w14:paraId="353154C1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765C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583A60BE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529E312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FCEF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21E8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AD4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66A4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51C9CE25" w14:textId="77777777" w:rsidTr="00B26E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4C4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07B4034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14:paraId="1FEF9411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51003A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обогатить двигательный опыт детей в процессе освоения основных движений.</w:t>
            </w:r>
          </w:p>
          <w:p w14:paraId="1268EF5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B5F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 «Развитие координации движений. Упражнения с предметами»</w:t>
            </w:r>
          </w:p>
          <w:p w14:paraId="08FCC5D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43F7B0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725FFA9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671E138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– эстетическая деятельность;</w:t>
            </w:r>
          </w:p>
          <w:p w14:paraId="07E1032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5E43D85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6BCEAF1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9F8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4595270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безопасного поведения при выполнении движений.</w:t>
            </w:r>
          </w:p>
          <w:p w14:paraId="06064249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92993B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0B15430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 (инструктора).</w:t>
            </w:r>
            <w:proofErr w:type="gramEnd"/>
          </w:p>
          <w:p w14:paraId="49B9321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Речь и движение.</w:t>
            </w:r>
          </w:p>
          <w:p w14:paraId="60C29DC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 - согнуться - разогнуться.</w:t>
            </w:r>
          </w:p>
          <w:p w14:paraId="252CA35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Два - нагнуться, подтянуться. </w:t>
            </w:r>
          </w:p>
          <w:p w14:paraId="3C82AFE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Три - в ладоши три хлопка.</w:t>
            </w:r>
          </w:p>
          <w:p w14:paraId="7CA2D0F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Головою три кивка (выполнение движений в ритме стиха).</w:t>
            </w:r>
          </w:p>
          <w:p w14:paraId="0D3849D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43764F9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Ходьба по гимнастической скамейке с удержанием равновесия. </w:t>
            </w:r>
          </w:p>
          <w:p w14:paraId="2CD754E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с предметами. Ловля мяча «Мячик кверху».</w:t>
            </w:r>
          </w:p>
          <w:p w14:paraId="5BE1ED7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56031F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5668D57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  <w:p w14:paraId="0ED26484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E27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 о правилах безопасного поведения при выполнении движений.</w:t>
            </w:r>
          </w:p>
          <w:p w14:paraId="5E0A9FC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двигательных упражнений: ходьба по дорожкам - доскам в виде препятствий.</w:t>
            </w:r>
          </w:p>
          <w:p w14:paraId="58A0B07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музыкально - ритмических упражнений.</w:t>
            </w:r>
          </w:p>
          <w:p w14:paraId="279ECC4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14:paraId="120E993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281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владеет устной речью; </w:t>
            </w:r>
          </w:p>
          <w:p w14:paraId="4123513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 выполнять двигательные упражнения;</w:t>
            </w:r>
          </w:p>
          <w:p w14:paraId="02EFB5E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следует социальным нормам поведения в подвижных играх;</w:t>
            </w:r>
          </w:p>
          <w:p w14:paraId="4122094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14:paraId="45F62F84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89BF23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0F764F93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48D7742C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 6.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EB1EF8" w14:paraId="72F11DF1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0978D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2212AE5A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41B77A07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356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DE7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A03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5D67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56DE21C7" w14:textId="77777777" w:rsidTr="00B26E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AB7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2BBD23C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14:paraId="1212C644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54CD5E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обогатить двигательный опыт детей в процессе освоения основных движений.</w:t>
            </w:r>
          </w:p>
          <w:p w14:paraId="1FB7B9E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378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 «Веселый мяч»</w:t>
            </w:r>
          </w:p>
          <w:p w14:paraId="2DB2F0A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44C678B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D1162E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6F0C767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художественно </w:t>
            </w:r>
            <w:r w:rsidR="00EB1E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14:paraId="4C29635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6AD4A56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7AD9F4A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5FF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7BEC801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об играх с мячом.</w:t>
            </w:r>
          </w:p>
          <w:p w14:paraId="3AFA962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Вопросы. Ответы.</w:t>
            </w:r>
          </w:p>
          <w:p w14:paraId="3A5FE93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834EB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246F3A2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 и основные движения с мячом:</w:t>
            </w:r>
          </w:p>
          <w:p w14:paraId="5A1730E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подбрасывание мяча;</w:t>
            </w:r>
          </w:p>
          <w:p w14:paraId="46BAF67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ловля мяча;</w:t>
            </w:r>
          </w:p>
          <w:p w14:paraId="0D8EEF9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ловля мяча двумя руками;</w:t>
            </w:r>
          </w:p>
          <w:p w14:paraId="3F89D64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индивидуальные действия с мячом;</w:t>
            </w:r>
          </w:p>
          <w:p w14:paraId="25ED857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коллективные действия с мячом;</w:t>
            </w:r>
          </w:p>
          <w:p w14:paraId="2426A1E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чередование ходьбы и   бега со средней скоростью.</w:t>
            </w:r>
          </w:p>
          <w:p w14:paraId="791E6CD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F4358D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75B4020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Музыкально 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«Веселые мячики». Музыка В. Витлина.</w:t>
            </w:r>
          </w:p>
          <w:p w14:paraId="15BDA84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7EE2D7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775347D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  <w:p w14:paraId="50F79E27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B2E0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коммуникативной деятельности, ответы на вопросы.</w:t>
            </w:r>
          </w:p>
          <w:p w14:paraId="7EA1F06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14:paraId="258F7C4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игровых движений с мячом.</w:t>
            </w:r>
          </w:p>
          <w:p w14:paraId="0CA05F5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музыкально - ритмических упражнений.</w:t>
            </w:r>
          </w:p>
          <w:p w14:paraId="7F75ECA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5E73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владеет устной речью; </w:t>
            </w:r>
          </w:p>
          <w:p w14:paraId="7F84FE2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 выполнять двигательные упражнения;</w:t>
            </w:r>
          </w:p>
          <w:p w14:paraId="2C16123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реагирует на сигналы педагога;</w:t>
            </w:r>
          </w:p>
          <w:p w14:paraId="65C5230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14:paraId="22C2C5C2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5295D9F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3EF974CE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0302C6BA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 8.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EB1EF8" w14:paraId="587DBEBD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E706A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1F7B57BF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59E1FE9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0C1E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B604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662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7066A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5CB06D4B" w14:textId="77777777" w:rsidTr="00B26E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354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2807856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14:paraId="43950167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663AF7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обогатить двигательный опыт детей в процессе освоения основных движений.</w:t>
            </w:r>
          </w:p>
          <w:p w14:paraId="794F93B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CE3B13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93D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недели «Прыжки. Метание»</w:t>
            </w:r>
          </w:p>
          <w:p w14:paraId="781B130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41B65D7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C2CA1B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2745544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 эстетическая деятельность;</w:t>
            </w:r>
          </w:p>
          <w:p w14:paraId="29C0183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496DD4B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1585548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A5A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824B7E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правилах безопасного выполнения движений при прыжках и метании.</w:t>
            </w:r>
          </w:p>
          <w:p w14:paraId="03AF262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568F5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20C5BDC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упражнения:</w:t>
            </w:r>
          </w:p>
          <w:p w14:paraId="5D0EEFC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чередование ходьбы и   бега. </w:t>
            </w:r>
          </w:p>
          <w:p w14:paraId="2111C01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Остановка и начало движения по сигналу.</w:t>
            </w:r>
          </w:p>
          <w:p w14:paraId="41033CE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344417C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Прыжки: исходное положение, приседание, толчок - отталкивание двумя ногами.</w:t>
            </w:r>
          </w:p>
          <w:p w14:paraId="3350E71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Метание вдаль.</w:t>
            </w:r>
          </w:p>
          <w:p w14:paraId="41BD2C6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Исходное положение, замах, бросок.</w:t>
            </w:r>
          </w:p>
          <w:p w14:paraId="115C375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9C4D87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2FB1BD8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Музыкально 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«Прыжки и бег» музыка А. Серова.</w:t>
            </w:r>
          </w:p>
          <w:p w14:paraId="50C0AB8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A81187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1594261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  <w:p w14:paraId="6F86BF55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24C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коммуникативной деятельности, ответы на вопросы.</w:t>
            </w:r>
          </w:p>
          <w:p w14:paraId="52FBAF4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14:paraId="1C810D3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прыжков из исходного положения.</w:t>
            </w:r>
          </w:p>
          <w:p w14:paraId="1DE4D49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метание вдаль.</w:t>
            </w:r>
          </w:p>
          <w:p w14:paraId="6EBB937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музыкально - ритмических упражнений.</w:t>
            </w:r>
          </w:p>
          <w:p w14:paraId="2D163A4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09E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участвует в беседе; </w:t>
            </w:r>
          </w:p>
          <w:p w14:paraId="16D4387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 выполняет двигательные упражнения;</w:t>
            </w:r>
          </w:p>
          <w:p w14:paraId="6686FAA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реагирует на сигналы педагога;</w:t>
            </w:r>
          </w:p>
          <w:p w14:paraId="6349E4A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соблюдает правила безопасного поведения при выполнении прыжков и метания;</w:t>
            </w:r>
          </w:p>
          <w:p w14:paraId="24D6BA2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14:paraId="775DAB23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7B5633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6BF5E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082EA6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DF2644E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Ноябрь</w:t>
      </w:r>
    </w:p>
    <w:p w14:paraId="46FEE18C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1F9033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6C087374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D44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263BD39B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A80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B26E19" w14:paraId="095A4DD4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1198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AFC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«Лазание. Прыжки»</w:t>
            </w:r>
          </w:p>
          <w:p w14:paraId="18C99B5F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26E19" w14:paraId="48E0194F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67F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B0E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«Движение и дыхание»</w:t>
            </w:r>
          </w:p>
          <w:p w14:paraId="59B326B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26E19" w14:paraId="55C095A8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D0B4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5D88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«Развитие координации движений»</w:t>
            </w:r>
          </w:p>
          <w:p w14:paraId="096729F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26E19" w14:paraId="5C23EA24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3415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CF29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спортивно -  музыкального развлечения: «Осенние старты».</w:t>
            </w:r>
          </w:p>
        </w:tc>
      </w:tr>
    </w:tbl>
    <w:p w14:paraId="68DA4C01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9A2B5E8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2293C35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2F77633" w14:textId="77777777" w:rsidR="00B26E19" w:rsidRDefault="00B26E19" w:rsidP="00EB1EF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63F86634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E5E2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50B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063F6631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BE0B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8E13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B26E19" w14:paraId="52FF36FF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1FDF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7F1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58AC7F80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C3D5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8B2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6CA43DEB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E85A34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D96438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35E67E67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B26E19" w14:paraId="253DD3A5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C08E3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B26E19" w14:paraId="55E476A7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18FD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Использование спортивной предметно </w:t>
            </w:r>
            <w:r w:rsidR="00EB1E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развивающей среды.</w:t>
            </w:r>
          </w:p>
        </w:tc>
      </w:tr>
      <w:tr w:rsidR="00B26E19" w14:paraId="3F22560F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8CF3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B26E19" w14:paraId="42EE615B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C589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4E19C01E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CEC137E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7B4A563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08398DED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1.2.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EB1EF8" w14:paraId="1B6ED122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711A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92DA82B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77995C86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F77E4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3F5F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D54F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2193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7B6B6C66" w14:textId="77777777" w:rsidTr="00B26E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B8D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5E146EB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50E72F5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00F77B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7FC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недели: «Лазание. Прыжки»</w:t>
            </w:r>
          </w:p>
          <w:p w14:paraId="293FC14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0DE6551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85B828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49ABB58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5B60149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1003048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ED18BC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32B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51C0020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Приветствие. Повторение правил безопасного поведения во время лазания и прыжков.</w:t>
            </w:r>
          </w:p>
          <w:p w14:paraId="4E1BAFE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738CC9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790DD79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Построение. Основная ходьба.</w:t>
            </w:r>
          </w:p>
          <w:p w14:paraId="23144C5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с изменением темпа.</w:t>
            </w:r>
          </w:p>
          <w:p w14:paraId="5CC17DF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Комплекс общеразвивающих упражнений.</w:t>
            </w:r>
          </w:p>
          <w:p w14:paraId="06098CA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Построение в шеренгу. Проверка осанки равновесия.</w:t>
            </w:r>
          </w:p>
          <w:p w14:paraId="3766819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с кеглей.</w:t>
            </w:r>
          </w:p>
          <w:p w14:paraId="728584C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Исходное положение. Стойка - ноги врозь. Кегля в правой руке.  Поднять руки через стороны вверх, переложить кеглю в другую руку. Опустить кеглю.</w:t>
            </w:r>
          </w:p>
          <w:p w14:paraId="0743656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3F956F7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 дугу, высота 50 сантиметров.</w:t>
            </w:r>
          </w:p>
          <w:p w14:paraId="62E2F72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с набивными мячами.</w:t>
            </w:r>
          </w:p>
          <w:p w14:paraId="3830B73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FF0775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07201D3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Подвижная игра «Кот и мыши».</w:t>
            </w:r>
          </w:p>
          <w:p w14:paraId="760D156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EF9FAA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0711155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оборудования.</w:t>
            </w:r>
          </w:p>
          <w:p w14:paraId="356B464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C03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повторении правил безопасного поведения во время занятий физической культурой.</w:t>
            </w:r>
          </w:p>
          <w:p w14:paraId="6CFE68A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разных видах двигательной деятельности.</w:t>
            </w:r>
          </w:p>
          <w:p w14:paraId="7700A4F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комплекса общеразвивающих упражнений.</w:t>
            </w:r>
          </w:p>
          <w:p w14:paraId="6EC514F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  <w:p w14:paraId="19C1DFA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14:paraId="3DAD219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5EE929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AAAE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принимает участие в беседе; </w:t>
            </w:r>
          </w:p>
          <w:p w14:paraId="28FB706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 выполняет двигательные упражнения;</w:t>
            </w:r>
          </w:p>
          <w:p w14:paraId="51131AD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соблюдает правила безопасного поведения; </w:t>
            </w:r>
          </w:p>
          <w:p w14:paraId="64FAAA7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при выполнении игровых упражнений;</w:t>
            </w:r>
          </w:p>
          <w:p w14:paraId="7F6B503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проявляет ловкость при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подлезаниии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 дугу;</w:t>
            </w:r>
          </w:p>
          <w:p w14:paraId="52F0D01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трудовой деятельности.</w:t>
            </w:r>
          </w:p>
        </w:tc>
      </w:tr>
    </w:tbl>
    <w:p w14:paraId="632A7CCA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023569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1FC7E9CB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 – 3,4.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EB1EF8" w14:paraId="3134ABE7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0D2E8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487F708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2F1CC53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60074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548F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4B38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7FF6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17C0AEB1" w14:textId="77777777" w:rsidTr="00B26E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384D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1DFC610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7624495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DCE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 «Движение и дыхание»</w:t>
            </w:r>
          </w:p>
          <w:p w14:paraId="39B15FF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4BB67D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048B662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72DB48E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6188921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4F5A7EC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CDF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55934F6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правильном дыхании во время выполнения движений.</w:t>
            </w:r>
          </w:p>
          <w:p w14:paraId="0F58FD2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3F39A0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1367E8F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 и основные движения:</w:t>
            </w:r>
          </w:p>
          <w:p w14:paraId="1461F67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дыхание и движение «Насос», «Часики», «Крылья»;</w:t>
            </w:r>
          </w:p>
          <w:p w14:paraId="0D393B2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бег с небольшой скоростью (по индивидуальным заданиям педагога);</w:t>
            </w:r>
          </w:p>
          <w:p w14:paraId="679F0DA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медленный бег (примерно 20 - 25   метров);</w:t>
            </w:r>
          </w:p>
          <w:p w14:paraId="5BDC7CC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ходьба по наклонным доскам (прямо).</w:t>
            </w:r>
          </w:p>
          <w:p w14:paraId="34AB39A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CF9C5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62AD022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Подвижная игра «Великаны и гномы».</w:t>
            </w:r>
          </w:p>
          <w:p w14:paraId="22378DF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4F399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22613A6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оборудования.</w:t>
            </w:r>
          </w:p>
          <w:p w14:paraId="070A9ED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8FF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6EAD071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комплекса общеразвивающих упражнений.</w:t>
            </w:r>
          </w:p>
          <w:p w14:paraId="7EF52AC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1E77349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14:paraId="5E28668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EF250A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5AC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может поддержать беседу; </w:t>
            </w:r>
          </w:p>
          <w:p w14:paraId="385F858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самостоятельно, с волевыми усилиями выполняет двигательные упражнения;</w:t>
            </w:r>
          </w:p>
          <w:p w14:paraId="4391E5E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соблюдает правила безопасного поведения; </w:t>
            </w:r>
          </w:p>
          <w:p w14:paraId="4F2DBDA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старание и активность при выполнении игровых упражнений;</w:t>
            </w:r>
          </w:p>
          <w:p w14:paraId="28D1E811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участвует в коллективной трудовой деятельности.</w:t>
            </w:r>
          </w:p>
        </w:tc>
      </w:tr>
    </w:tbl>
    <w:p w14:paraId="55FA7FF6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60BDB09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0FDE9382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68CD8E48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5,6.</w:t>
      </w:r>
    </w:p>
    <w:tbl>
      <w:tblPr>
        <w:tblStyle w:val="aff2"/>
        <w:tblW w:w="14670" w:type="dxa"/>
        <w:tblLayout w:type="fixed"/>
        <w:tblLook w:val="04A0" w:firstRow="1" w:lastRow="0" w:firstColumn="1" w:lastColumn="0" w:noHBand="0" w:noVBand="1"/>
      </w:tblPr>
      <w:tblGrid>
        <w:gridCol w:w="2094"/>
        <w:gridCol w:w="2552"/>
        <w:gridCol w:w="4538"/>
        <w:gridCol w:w="2836"/>
        <w:gridCol w:w="2650"/>
      </w:tblGrid>
      <w:tr w:rsidR="00EB1EF8" w14:paraId="3FEDC429" w14:textId="77777777" w:rsidTr="005F797F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858DE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76D60806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BFEC40C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3A93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BCC7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016B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71FE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66AC85E8" w14:textId="77777777" w:rsidTr="001564E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3D2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3BB5B5F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4513AD4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A57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 «Развитие координации движений. Упражнения и игры с мячом»</w:t>
            </w:r>
          </w:p>
          <w:p w14:paraId="51374E7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51CA510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994121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20863F2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интеграция (движение и речь)</w:t>
            </w:r>
          </w:p>
          <w:p w14:paraId="5931128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4AA1C08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</w:t>
            </w:r>
          </w:p>
          <w:p w14:paraId="3A64E1C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439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222A15E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безопасном поведении при выполнении движений.</w:t>
            </w:r>
          </w:p>
          <w:p w14:paraId="43975BB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0A7688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5162017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упражнения. Построение. Основная ходьба. Ходьба и бег. Бег с изменением темпа.</w:t>
            </w:r>
          </w:p>
          <w:p w14:paraId="37DE5CA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Дыхательные упражнения.</w:t>
            </w:r>
          </w:p>
          <w:p w14:paraId="6895AEF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5165FEF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Игровые упражнения «Мяч в сетку», «Подбрось и поймай», «Успей поймать».</w:t>
            </w:r>
          </w:p>
          <w:p w14:paraId="50F31D4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9B6F49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1AD185B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«Найди свой цвет».</w:t>
            </w:r>
          </w:p>
          <w:p w14:paraId="7302AC6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89D6BE6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5A41271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оборудования.</w:t>
            </w:r>
          </w:p>
          <w:p w14:paraId="1085F46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D2BB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0D8A3C6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14:paraId="0B3D226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435D861C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Индивидуальное выполнение дыхательных упражнений.</w:t>
            </w:r>
          </w:p>
          <w:p w14:paraId="75EEBEF4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14:paraId="63208E3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2FD1D0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E30A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участвует в беседе; </w:t>
            </w:r>
          </w:p>
          <w:p w14:paraId="3468E6A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 выполняет двигательные упражнения;</w:t>
            </w:r>
          </w:p>
          <w:p w14:paraId="37655D6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соблюдает правила безопасного поведения </w:t>
            </w:r>
          </w:p>
          <w:p w14:paraId="46BDE06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при выполнении игровых упражнений;</w:t>
            </w:r>
          </w:p>
          <w:p w14:paraId="7D55FBDF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14:paraId="039A04B4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B324B0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61934FB9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6B66599A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7,8.</w:t>
      </w:r>
    </w:p>
    <w:tbl>
      <w:tblPr>
        <w:tblStyle w:val="aff2"/>
        <w:tblW w:w="14655" w:type="dxa"/>
        <w:tblLayout w:type="fixed"/>
        <w:tblLook w:val="04A0" w:firstRow="1" w:lastRow="0" w:firstColumn="1" w:lastColumn="0" w:noHBand="0" w:noVBand="1"/>
      </w:tblPr>
      <w:tblGrid>
        <w:gridCol w:w="2689"/>
        <w:gridCol w:w="2692"/>
        <w:gridCol w:w="3797"/>
        <w:gridCol w:w="2834"/>
        <w:gridCol w:w="2643"/>
      </w:tblGrid>
      <w:tr w:rsidR="00EB1EF8" w14:paraId="67BA4B8F" w14:textId="77777777" w:rsidTr="005F797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84A47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17965DD6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7E9A9EA0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4FB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24F9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3EF9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99A1D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564E8" w14:paraId="02058573" w14:textId="77777777" w:rsidTr="001564E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1A4E8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01505112" w14:textId="77777777" w:rsidR="00EB1EF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142CB87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формирования потребности в ежедневной двигательной деятельности.</w:t>
            </w:r>
          </w:p>
          <w:p w14:paraId="7A869F0E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990DD73" w14:textId="77777777" w:rsidR="00EB1EF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58C4B95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формировать потребность в ежедневной двигательной деятельности в процессе освоения разных видов движений.</w:t>
            </w:r>
          </w:p>
          <w:p w14:paraId="523C85EB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6CB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недели «Осенние старты» Подготовка и проведение осеннего спортивного праздника.</w:t>
            </w:r>
          </w:p>
          <w:p w14:paraId="1A58F130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14:paraId="6129701D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F2C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7174D239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том, как будут проходить «Осенние старты». Определение участников, команд.</w:t>
            </w:r>
          </w:p>
          <w:p w14:paraId="29B1C04E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14:paraId="232B43E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FCE2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спортивном празднике «Веселые старты»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4463" w14:textId="77777777" w:rsidR="001564E8" w:rsidRDefault="001564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с интересом участвует в соревновательных коллективных играх.</w:t>
            </w:r>
          </w:p>
        </w:tc>
      </w:tr>
    </w:tbl>
    <w:p w14:paraId="28DD4D71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4CF0B887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Примерное планирование образовательной деятельности по физическому развитию детей 4 </w:t>
      </w:r>
      <w:r w:rsidR="00EB1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14:paraId="49E3E0AB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2EE0DA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14:paraId="0F74F825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5EC07123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5AF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2C8E8010" w14:textId="77777777" w:rsidR="00EB1EF8" w:rsidRDefault="00EB1EF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A07B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B26E19" w14:paraId="47DED151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13FA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2DD4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«Мониторинг освоения детьми образовательной области «Физическая культура» Ходьба, бег, равновесие.</w:t>
            </w:r>
          </w:p>
        </w:tc>
      </w:tr>
      <w:tr w:rsidR="00B26E19" w14:paraId="208D5ECD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EE03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BDE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«Мониторинг освоения детьми образовательной области «Физическая культура» Прыжки, бросание, метение, ловля.</w:t>
            </w:r>
          </w:p>
        </w:tc>
      </w:tr>
      <w:tr w:rsidR="00B26E19" w14:paraId="7D3FD747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A9910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FCA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«Мониторинг освоения детьми образовательной области «Физическая культура». Ползание, лазание. Спортивные упражнения: катание на лыжах, санках.</w:t>
            </w:r>
          </w:p>
        </w:tc>
      </w:tr>
      <w:tr w:rsidR="00B26E19" w14:paraId="38233AF4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2B09D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273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«Мониторинг освоения детьми образовательной области «Физическая культура». Развитие силовых качеств.</w:t>
            </w:r>
          </w:p>
        </w:tc>
      </w:tr>
    </w:tbl>
    <w:p w14:paraId="3A99718A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BA59F3D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0BDAB46A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61265E89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8046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D983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1061C74D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589B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B9B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B26E19" w14:paraId="5D4861CE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8754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5764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6755CFDF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0AC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5B0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62148928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DEB9FE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9225C8" w14:textId="77777777" w:rsidR="00B26E19" w:rsidRDefault="00B26E19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38C041B3" w14:textId="77777777" w:rsidR="00EB1EF8" w:rsidRDefault="00EB1EF8" w:rsidP="00EB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B26E19" w14:paraId="56C56136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533E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B26E19" w14:paraId="48BF5186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403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B26E19" w14:paraId="287CABD0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6FE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B26E19" w14:paraId="6AABE417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1BB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5F5A316D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271218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4FEDE0FC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неделя.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Игровые задания, общеразвивающие программные упражнения по темам «Ходьба и бег, равновесие» с учетом требований промежуточного мониторинга по освоению детьми образовательной области «Физическая культура»</w:t>
      </w:r>
    </w:p>
    <w:p w14:paraId="73DCFB36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1,2.</w:t>
      </w:r>
    </w:p>
    <w:tbl>
      <w:tblPr>
        <w:tblStyle w:val="aff2"/>
        <w:tblW w:w="14655" w:type="dxa"/>
        <w:tblLayout w:type="fixed"/>
        <w:tblLook w:val="04A0" w:firstRow="1" w:lastRow="0" w:firstColumn="1" w:lastColumn="0" w:noHBand="0" w:noVBand="1"/>
      </w:tblPr>
      <w:tblGrid>
        <w:gridCol w:w="2830"/>
        <w:gridCol w:w="2693"/>
        <w:gridCol w:w="3655"/>
        <w:gridCol w:w="2834"/>
        <w:gridCol w:w="2643"/>
      </w:tblGrid>
      <w:tr w:rsidR="00EB1EF8" w14:paraId="5DD279FA" w14:textId="77777777" w:rsidTr="005F797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346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734C97D9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5C6A5099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2E5A8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4357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03E6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573C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74128" w14:paraId="4B3AD39B" w14:textId="77777777" w:rsidTr="0057412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5C4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4C474F0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 детей 4 - 5 лет.</w:t>
            </w:r>
          </w:p>
          <w:p w14:paraId="66AEEE8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0023D22" w14:textId="77777777" w:rsidR="00EB1EF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0F03E1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 детей 4 - 5 лет.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7C3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первой недели: </w:t>
            </w:r>
          </w:p>
          <w:p w14:paraId="2128D466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«Ходьба, бег, равновесие»</w:t>
            </w:r>
          </w:p>
          <w:p w14:paraId="36690A0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76B342A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5610E7C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198480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A0F4D9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820840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E926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07DF9CD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«Ходьба, бег, равновесие. Что мы умеем?»</w:t>
            </w:r>
          </w:p>
          <w:p w14:paraId="7BE4DA4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596DE76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57E1014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Приветствие.  Ходьба обычная, на носках, на пятках, с полуприседанием, «змейкой», со сменой темпа.</w:t>
            </w:r>
          </w:p>
          <w:p w14:paraId="6DFBB5C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6C7A303E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Равновесие. Ходьба по бревну (высота 20 - 25 сантиметров), с мешочком на голове.</w:t>
            </w:r>
          </w:p>
          <w:p w14:paraId="2699B256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Бег. В колонне по одному, парами, «змейкой» между предметами, со сменой ведущего и сменой темпа, бег со старта с разных позиций. Бег на скорость (15 - 20 метров).</w:t>
            </w:r>
          </w:p>
          <w:p w14:paraId="715B51CD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75E070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4D408490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«Лошадки»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«С кочки на кочку». </w:t>
            </w:r>
          </w:p>
          <w:p w14:paraId="3F2A6D2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AD0D4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091A366D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14:paraId="4DA6AC2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ходьбе и беге. Выполнение упражнений на бревне</w:t>
            </w:r>
          </w:p>
          <w:p w14:paraId="0E27CCC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E25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педагога, может поддержать беседу;</w:t>
            </w:r>
          </w:p>
          <w:p w14:paraId="05E3A4C3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элементы ходьбы и бега, удержания равновесия;</w:t>
            </w:r>
          </w:p>
          <w:p w14:paraId="09348F4E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играх;</w:t>
            </w:r>
          </w:p>
          <w:p w14:paraId="406A5B3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играх.</w:t>
            </w:r>
          </w:p>
        </w:tc>
      </w:tr>
    </w:tbl>
    <w:p w14:paraId="2AD4ADBD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3C19E9A0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 неделя.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темам «Прыжки, бросание, метание, ловля» с учетом требований промежуточного мониторинга по освоению детьми образовательной области «Физическая культура»</w:t>
      </w:r>
    </w:p>
    <w:p w14:paraId="49248148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2"/>
        <w:tblW w:w="14655" w:type="dxa"/>
        <w:tblLayout w:type="fixed"/>
        <w:tblLook w:val="04A0" w:firstRow="1" w:lastRow="0" w:firstColumn="1" w:lastColumn="0" w:noHBand="0" w:noVBand="1"/>
      </w:tblPr>
      <w:tblGrid>
        <w:gridCol w:w="2689"/>
        <w:gridCol w:w="1954"/>
        <w:gridCol w:w="4535"/>
        <w:gridCol w:w="2834"/>
        <w:gridCol w:w="2643"/>
      </w:tblGrid>
      <w:tr w:rsidR="00EB1EF8" w14:paraId="41CA83CE" w14:textId="77777777" w:rsidTr="005F797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07F0D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1496CBAD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781056EE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D350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E5870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9940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20EB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74128" w14:paraId="45A96D00" w14:textId="77777777" w:rsidTr="0057412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F44AA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5D69E48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427106C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E42D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второй недели: </w:t>
            </w:r>
          </w:p>
          <w:p w14:paraId="66C74AB1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«Прыжки, бросание, метание, ловля»</w:t>
            </w:r>
          </w:p>
          <w:p w14:paraId="068958E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5E25096F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4DE7CDE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0D2E3F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8A43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48E813E4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безопасности при выполнении прыжков, бросания, метания. Ловли.</w:t>
            </w:r>
          </w:p>
          <w:p w14:paraId="0A4FECB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7390EF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23009F9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с поворотом кругом, со сменой ног, с хлопками над головой, прыжки с продвижением вперед (2- 3 метра), прыжки через предметы, Прыжки в длину с места (50 - 70 см).</w:t>
            </w:r>
          </w:p>
          <w:p w14:paraId="69F7D0C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Бросание, ловля, метание.</w:t>
            </w:r>
          </w:p>
          <w:p w14:paraId="6311497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14:paraId="293C5F01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предмета на дальность (5 метров). Метание в горизонтальную цель (расстояние 2 – 2,5 метра).</w:t>
            </w:r>
          </w:p>
          <w:p w14:paraId="0C157E1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F93BC5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51ADD423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Игры: «Кто дальше прыгнет», </w:t>
            </w:r>
          </w:p>
          <w:p w14:paraId="14B01DD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«Поймай мяч», «Меткие стрелки».  </w:t>
            </w:r>
          </w:p>
          <w:p w14:paraId="4375230F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D681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3D080DD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14:paraId="79070DF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прыжках, бросании, ловле, метании.</w:t>
            </w:r>
          </w:p>
          <w:p w14:paraId="1EAFFDC0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65EA1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14:paraId="698922F3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прыжками, бросанием, метанием, ловлей;</w:t>
            </w:r>
          </w:p>
          <w:p w14:paraId="4D0EA3A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14:paraId="0FC77457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71C6F130" w14:textId="77777777" w:rsidR="00B26E19" w:rsidRDefault="00B26E19" w:rsidP="00F703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Игровые задания, общеразвивающие программные упражнения по теме «Ползание. Лазание. Спортивные упражнения: катание на лыжах, санках», с учетом требований промежуточного мониторинга по освоению детьми образовательной области «Физическая культура»</w:t>
      </w:r>
    </w:p>
    <w:p w14:paraId="781FB87E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2"/>
        <w:tblW w:w="14655" w:type="dxa"/>
        <w:tblLayout w:type="fixed"/>
        <w:tblLook w:val="04A0" w:firstRow="1" w:lastRow="0" w:firstColumn="1" w:lastColumn="0" w:noHBand="0" w:noVBand="1"/>
      </w:tblPr>
      <w:tblGrid>
        <w:gridCol w:w="2689"/>
        <w:gridCol w:w="2408"/>
        <w:gridCol w:w="4677"/>
        <w:gridCol w:w="2238"/>
        <w:gridCol w:w="2643"/>
      </w:tblGrid>
      <w:tr w:rsidR="00EB1EF8" w14:paraId="26A91E21" w14:textId="77777777" w:rsidTr="005F797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B5ED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3451448D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2CBFAE04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38C4B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A05F7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C41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E398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74128" w14:paraId="0085BFA1" w14:textId="77777777" w:rsidTr="0057412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59EA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29D404C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развитие».</w:t>
            </w:r>
          </w:p>
          <w:p w14:paraId="45C8CC51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20D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14:paraId="671F6A50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«Ползание. Лазание. Спортивные упражнения: катание на лыжах, санках»</w:t>
            </w:r>
          </w:p>
          <w:p w14:paraId="3B3E5E3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2B17E6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4E4B437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868AE8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2FB8F7D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753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3E9B1C6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Беседа. Безопасные правила поведения при выполнении движений. </w:t>
            </w:r>
          </w:p>
          <w:p w14:paraId="3755B6E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E56515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007B9B3A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Ползание и лазание.</w:t>
            </w:r>
          </w:p>
          <w:p w14:paraId="20FEB61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 четвереньках между предметами (6 -8 метров). Ползание по гимнастической скамейке на животе.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 препятствием. Лазание с опорой на стопы и ладони по доске. Лазание по гимнастической стенке (высота 1,5 метра).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одного пролета на другой.</w:t>
            </w:r>
          </w:p>
          <w:p w14:paraId="669C8F2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упражнения.</w:t>
            </w:r>
          </w:p>
          <w:p w14:paraId="1F2BFD9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на санках. Подъем с санками на горку. Скатывание с горки. Торможение.</w:t>
            </w:r>
          </w:p>
          <w:p w14:paraId="75AC006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на лыжах без времени. Ходьба скользящим шагом, повороты.</w:t>
            </w:r>
          </w:p>
          <w:p w14:paraId="6298C0B1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9252C9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422C014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на лыжах: «Карусель в лесу», «Ворота».</w:t>
            </w:r>
          </w:p>
          <w:p w14:paraId="2D3A06FE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62AFDF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AF5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571C88CD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14:paraId="7CB90566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ползании, лазании, катании на санках и лыжах.</w:t>
            </w:r>
          </w:p>
          <w:p w14:paraId="61110D9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5DA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14:paraId="416CBCEA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ползанием, лазанием, катанием на лыжах и санках;</w:t>
            </w:r>
          </w:p>
          <w:p w14:paraId="03983068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14:paraId="26153FA8" w14:textId="77777777" w:rsidR="00EB1EF8" w:rsidRDefault="00EB1EF8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837E468" w14:textId="77777777" w:rsidR="00B26E19" w:rsidRDefault="00B26E1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Игровые задания, общеразвивающие программные упражнения по теме «Развитие силовых качеств» с учетом требований промежуточного мониторинга по освоению детьми образовательной области «Физическая культура»</w:t>
      </w:r>
    </w:p>
    <w:p w14:paraId="334216A0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7,8.</w:t>
      </w:r>
    </w:p>
    <w:tbl>
      <w:tblPr>
        <w:tblStyle w:val="aff2"/>
        <w:tblW w:w="14655" w:type="dxa"/>
        <w:tblLayout w:type="fixed"/>
        <w:tblLook w:val="04A0" w:firstRow="1" w:lastRow="0" w:firstColumn="1" w:lastColumn="0" w:noHBand="0" w:noVBand="1"/>
      </w:tblPr>
      <w:tblGrid>
        <w:gridCol w:w="2547"/>
        <w:gridCol w:w="2834"/>
        <w:gridCol w:w="3797"/>
        <w:gridCol w:w="2834"/>
        <w:gridCol w:w="2643"/>
      </w:tblGrid>
      <w:tr w:rsidR="00EB1EF8" w14:paraId="2DD2FE37" w14:textId="77777777" w:rsidTr="005F797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DA19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633DA45E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4ED7A3F2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4B6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F1F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7E113" w14:textId="77777777" w:rsidR="00EB1EF8" w:rsidRDefault="00EB1EF8" w:rsidP="00EB1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8206" w14:textId="77777777" w:rsidR="00EB1EF8" w:rsidRPr="00EB1EF8" w:rsidRDefault="00EB1EF8" w:rsidP="00EB1E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74128" w14:paraId="3CF9380D" w14:textId="77777777" w:rsidTr="0057412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F5C40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5532B5AD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1570910E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8C7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14:paraId="440DBA6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«Развитие силовых качеств»</w:t>
            </w:r>
          </w:p>
          <w:p w14:paraId="5DB48B6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72540E8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1DBD7E40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9A11BD2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4B4EE1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C1F38B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3D3E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3CA4F2A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сильных и здоровых людях.</w:t>
            </w:r>
          </w:p>
          <w:p w14:paraId="034BB75B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AC5E146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645FEB4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для развития силы. «Сильные руки», «Влево - вправо», «Лягушки», «Кто соберет больше лент».</w:t>
            </w:r>
          </w:p>
          <w:p w14:paraId="4ED22A79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на выносливость. Подвижные игры с многократным повторением движений: «Поезд», «Жеребята», «На прогулке».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44224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715A4547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14:paraId="2F20ABB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выполнении упражнений для развития силы и выносливости.</w:t>
            </w:r>
          </w:p>
          <w:p w14:paraId="1367FC6C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B818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14:paraId="46B48D54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развитием силы и выносливости;</w:t>
            </w:r>
          </w:p>
          <w:p w14:paraId="179EAA55" w14:textId="77777777" w:rsidR="00574128" w:rsidRDefault="005741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14:paraId="3FE814E7" w14:textId="77777777" w:rsidR="00EB1EF8" w:rsidRDefault="00EB1EF8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576B503" w14:textId="77777777" w:rsidR="00B26E19" w:rsidRDefault="00B26E19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Промежуточный мониторинг (модель) освоения детьми образовательной области «Физическое развитие»</w:t>
      </w:r>
    </w:p>
    <w:p w14:paraId="760B1EC9" w14:textId="77777777" w:rsidR="00B26E19" w:rsidRDefault="00B26E19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A8F809" w14:textId="77777777" w:rsidR="00B26E19" w:rsidRDefault="00B26E19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404438" w14:textId="77777777" w:rsidR="00B26E19" w:rsidRDefault="00B26E19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ff2"/>
        <w:tblW w:w="14997" w:type="dxa"/>
        <w:tblInd w:w="-5" w:type="dxa"/>
        <w:tblLook w:val="04A0" w:firstRow="1" w:lastRow="0" w:firstColumn="1" w:lastColumn="0" w:noHBand="0" w:noVBand="1"/>
      </w:tblPr>
      <w:tblGrid>
        <w:gridCol w:w="7628"/>
        <w:gridCol w:w="7369"/>
      </w:tblGrid>
      <w:tr w:rsidR="00B26E19" w14:paraId="4EC3C07E" w14:textId="77777777" w:rsidTr="00477DDD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CEB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Показатели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23EB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Оценка</w:t>
            </w:r>
          </w:p>
        </w:tc>
      </w:tr>
      <w:tr w:rsidR="00B26E19" w14:paraId="0D380FC6" w14:textId="77777777" w:rsidTr="00477DDD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7E9C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элементы упражнения выполняются в полном соответствии с заданием и схемой движения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2028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Пять баллов (отлично)</w:t>
            </w:r>
          </w:p>
        </w:tc>
      </w:tr>
      <w:tr w:rsidR="00B26E19" w14:paraId="7652259B" w14:textId="77777777" w:rsidTr="00477DDD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1D5C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30BA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Четыре балла (хорошо)</w:t>
            </w:r>
          </w:p>
        </w:tc>
      </w:tr>
      <w:tr w:rsidR="00B26E19" w14:paraId="3DFCC1F2" w14:textId="77777777" w:rsidTr="00477DDD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9B0C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C948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Три балла (удовлетворительно)</w:t>
            </w:r>
          </w:p>
        </w:tc>
      </w:tr>
      <w:tr w:rsidR="00B26E19" w14:paraId="78951419" w14:textId="77777777" w:rsidTr="00477DDD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9453F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23DAF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Два балла (неудовлетворительно)</w:t>
            </w:r>
          </w:p>
        </w:tc>
      </w:tr>
      <w:tr w:rsidR="00B26E19" w14:paraId="1D47AC96" w14:textId="77777777" w:rsidTr="00477DDD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105C3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B4ED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Ноль баллов (плохо)</w:t>
            </w:r>
          </w:p>
        </w:tc>
      </w:tr>
    </w:tbl>
    <w:p w14:paraId="61B4AAB7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B061F78" w14:textId="77777777" w:rsidR="00B26E19" w:rsidRDefault="00B26E19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Качественные показатели освоения элементов техники основных движений детей 4 - 5 лет</w:t>
      </w:r>
    </w:p>
    <w:tbl>
      <w:tblPr>
        <w:tblStyle w:val="aff2"/>
        <w:tblW w:w="14992" w:type="dxa"/>
        <w:tblLook w:val="04A0" w:firstRow="1" w:lastRow="0" w:firstColumn="1" w:lastColumn="0" w:noHBand="0" w:noVBand="1"/>
      </w:tblPr>
      <w:tblGrid>
        <w:gridCol w:w="3539"/>
        <w:gridCol w:w="11453"/>
      </w:tblGrid>
      <w:tr w:rsidR="00B26E19" w14:paraId="528123BA" w14:textId="77777777" w:rsidTr="00477DD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3B7F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Основные движения</w:t>
            </w:r>
          </w:p>
        </w:tc>
        <w:tc>
          <w:tcPr>
            <w:tcW w:w="1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16F8C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Показатель </w:t>
            </w:r>
          </w:p>
        </w:tc>
      </w:tr>
      <w:tr w:rsidR="00B26E19" w14:paraId="09934FAF" w14:textId="77777777" w:rsidTr="00477DD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768E" w14:textId="77777777" w:rsidR="00B26E19" w:rsidRDefault="00B26E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084F336" w14:textId="77777777" w:rsidR="00B26E19" w:rsidRDefault="00B26E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бег, равновесие</w:t>
            </w:r>
          </w:p>
        </w:tc>
        <w:tc>
          <w:tcPr>
            <w:tcW w:w="1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3F5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Ходьба и равновесие с ненапряженным положением туловища и головы. Ходьба на пятках, на носках, в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полуприседе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Ходьба с перешагиванием через предметы, по наклонной доске, по шнуру и бревну.</w:t>
            </w:r>
          </w:p>
          <w:p w14:paraId="2B522648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Бег. Туловище прямое или наклонено немного вперед. Свободное движение рук. Соблюдение направления. Бег между предметами. Бег на скорость.</w:t>
            </w:r>
          </w:p>
        </w:tc>
      </w:tr>
      <w:tr w:rsidR="00B26E19" w14:paraId="103389D5" w14:textId="77777777" w:rsidTr="00477DD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49089" w14:textId="77777777" w:rsidR="00B26E19" w:rsidRDefault="00B26E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</w:t>
            </w:r>
          </w:p>
        </w:tc>
        <w:tc>
          <w:tcPr>
            <w:tcW w:w="1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DF2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ногах, с продвижением вперед, через предметы, прыжки в длину с места, прыжки вверх с места.</w:t>
            </w:r>
          </w:p>
          <w:p w14:paraId="39C330C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26E19" w14:paraId="176F98AB" w14:textId="77777777" w:rsidTr="00477DD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58B1" w14:textId="77777777" w:rsidR="00B26E19" w:rsidRDefault="00B26E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</w:t>
            </w:r>
          </w:p>
        </w:tc>
        <w:tc>
          <w:tcPr>
            <w:tcW w:w="1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4D8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 мяча вверх. Метание предмета на дальность, в горизонтальную цель, в вертикальную цель.</w:t>
            </w:r>
          </w:p>
          <w:p w14:paraId="3998011D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26E19" w14:paraId="77004DD3" w14:textId="77777777" w:rsidTr="00477DD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09783" w14:textId="77777777" w:rsidR="00B26E19" w:rsidRDefault="00B26E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Лазание</w:t>
            </w:r>
          </w:p>
        </w:tc>
        <w:tc>
          <w:tcPr>
            <w:tcW w:w="1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49B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Ползание на четвереньках между предметами. Ползание по гимнастической скамейке на животе, лазание по гимнастической стенке,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одного пролета на другой.</w:t>
            </w:r>
          </w:p>
          <w:p w14:paraId="3874E19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61B69947" w14:textId="77777777" w:rsidR="005F797F" w:rsidRDefault="005F797F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35231BED" w14:textId="77777777" w:rsidR="00B26E19" w:rsidRDefault="00B26E19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Примерное планирование образовательной деятельности по физическому развитию детей 4 - 5 лет.</w:t>
      </w:r>
    </w:p>
    <w:p w14:paraId="1EF3127D" w14:textId="77777777" w:rsidR="00B26E19" w:rsidRDefault="00B26E19" w:rsidP="00B26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E191282" w14:textId="77777777" w:rsidR="00B26E19" w:rsidRDefault="00B26E1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</w:t>
      </w:r>
    </w:p>
    <w:p w14:paraId="52E801E8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3F9A8D38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E04B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7956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B26E19" w14:paraId="4DC4D20B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8752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7B3D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A3BA8BB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</w:tc>
      </w:tr>
      <w:tr w:rsidR="00B26E19" w14:paraId="40E23856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ACE1C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C10B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3D797AA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</w:tc>
      </w:tr>
      <w:tr w:rsidR="00B26E19" w14:paraId="0FDB66F4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82471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DDCB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«Игровая двигательная деятельность»</w:t>
            </w:r>
          </w:p>
        </w:tc>
      </w:tr>
      <w:tr w:rsidR="00B26E19" w14:paraId="69CC7944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94693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6E7C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«Зимние забавы»</w:t>
            </w:r>
          </w:p>
        </w:tc>
      </w:tr>
    </w:tbl>
    <w:p w14:paraId="645506F5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F8DC5E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22AC32F" w14:textId="77777777" w:rsidR="00B26E19" w:rsidRDefault="00B26E1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1D8ED564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26E19" w14:paraId="27FE3C1D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D25B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7C6D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1792B69E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4E832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A0D4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B26E19" w14:paraId="18DC97A7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7774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795D9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B26E19" w14:paraId="6EA8C4BC" w14:textId="77777777" w:rsidTr="00B26E1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291D8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03C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5B904466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9CF0AB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C9B460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19A211" w14:textId="77777777" w:rsidR="00B26E19" w:rsidRDefault="00B26E1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126B1BD4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B26E19" w14:paraId="426EFAD3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4997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B26E19" w14:paraId="31AED6BD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49BE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B26E19" w14:paraId="563CFE08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ECE6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B26E19" w14:paraId="479FD697" w14:textId="77777777" w:rsidTr="00B26E1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67DF" w14:textId="77777777" w:rsidR="00B26E19" w:rsidRDefault="00B26E1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59F82D01" w14:textId="77777777" w:rsidR="00B26E19" w:rsidRDefault="00B26E19" w:rsidP="00B26E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0E36A83" w14:textId="77777777" w:rsidR="00600410" w:rsidRDefault="00600410" w:rsidP="00600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79F3B0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4868773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1,2 недели - выходные праздничные дни.</w:t>
      </w:r>
    </w:p>
    <w:p w14:paraId="0806F875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 занятия: первое - на освоение двигательных упражнений, второе - на повторение, закрепление)</w:t>
      </w:r>
    </w:p>
    <w:p w14:paraId="0E766464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5,6.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52ADCA5F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1988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723E6200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5E4293E8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11980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C24C1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F77A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C45B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590051EC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98D5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6AEFC22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овладения подвижными играми с правилами, элементарными нормами поведения на занятиях по физической культуре. </w:t>
            </w:r>
          </w:p>
          <w:p w14:paraId="0AF84F1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освоить программные подвижные игры с правилами; научить правилам безопасного поведения на занятиях по физической культуре. </w:t>
            </w:r>
          </w:p>
          <w:p w14:paraId="72FE5DF2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092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</w:t>
            </w:r>
          </w:p>
          <w:p w14:paraId="42D6B09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«Игровая двигательная деятельность»</w:t>
            </w:r>
          </w:p>
          <w:p w14:paraId="4140D2F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EEA263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27C9200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69DEF67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29A26DC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75B364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1AD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03C02B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подвижных играх.</w:t>
            </w:r>
          </w:p>
          <w:p w14:paraId="194151C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9EAAEE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3B4404C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с бегом: «Самолеты», «Цветные автомобили», «Бездомный заяц».</w:t>
            </w:r>
          </w:p>
          <w:p w14:paraId="3B7808E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с прыжками: «Зайцы и волк», «Лиса в курятнике».</w:t>
            </w:r>
          </w:p>
          <w:p w14:paraId="06FA721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на ориентировку в пространстве: «Найди, где спрятано», «Кто ушел?».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A77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6E3D4D6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  <w:p w14:paraId="40CF6C1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Усвоение и выполнение правил игры.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1A78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принимает участие в беседе; </w:t>
            </w:r>
          </w:p>
          <w:p w14:paraId="5335FB8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двигательной игровой деятельности.</w:t>
            </w:r>
          </w:p>
        </w:tc>
      </w:tr>
    </w:tbl>
    <w:p w14:paraId="7C53B4AE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477145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9D139DB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6AA585EF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7,8.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4677"/>
        <w:gridCol w:w="2835"/>
        <w:gridCol w:w="2644"/>
      </w:tblGrid>
      <w:tr w:rsidR="00F64F8A" w14:paraId="1E2FA8FE" w14:textId="77777777" w:rsidTr="00F64F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019EF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C62E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2C354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4795" w14:textId="77777777" w:rsidR="00F64F8A" w:rsidRDefault="00F64F8A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DF59" w14:textId="77777777" w:rsidR="00F64F8A" w:rsidRPr="00BD1FFB" w:rsidRDefault="00F64F8A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377EFFFF" w14:textId="77777777" w:rsidR="00F64F8A" w:rsidRDefault="00F64F8A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F8A" w14:paraId="5802076D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CA1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3FC0194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овладения подвижными играми с правилами, элементарными нормами поведения на занятиях по физической культуре. </w:t>
            </w:r>
          </w:p>
          <w:p w14:paraId="47962D0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74A51E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освоить программные подвижные игры с правилами; научить правилам безопасного поведения на занятиях по физической культуре. </w:t>
            </w:r>
          </w:p>
          <w:p w14:paraId="29346455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D5D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недели:</w:t>
            </w:r>
          </w:p>
          <w:p w14:paraId="608C6A9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«Зимние забавы»</w:t>
            </w:r>
          </w:p>
          <w:p w14:paraId="05E247D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54EB289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C823EF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0BB6767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71EB091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0C9C0F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30A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3E237C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безопасного поведения при катании на санках и лыжах.</w:t>
            </w:r>
          </w:p>
          <w:p w14:paraId="1881A17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01CD8A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2DAF766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упражнения.</w:t>
            </w:r>
          </w:p>
          <w:p w14:paraId="3F5D0B3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Санки.</w:t>
            </w:r>
          </w:p>
          <w:p w14:paraId="6F83AAE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Подъем с санками в горку.</w:t>
            </w:r>
          </w:p>
          <w:p w14:paraId="2941023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Скатывание с горки.</w:t>
            </w:r>
          </w:p>
          <w:p w14:paraId="3DFDDF5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Торможение при спуске.</w:t>
            </w:r>
          </w:p>
          <w:p w14:paraId="4F6E597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на санках друг друга.</w:t>
            </w:r>
          </w:p>
          <w:p w14:paraId="576ACE9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Лыжи. </w:t>
            </w:r>
          </w:p>
          <w:p w14:paraId="3783948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Передвижение на лыжах скользящим шагом. Подъем на горку боком и «полу ёлочкой». Ходьба на лыжах без времени.</w:t>
            </w:r>
          </w:p>
          <w:p w14:paraId="4DE6B31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2670AF2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4BFD31E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на лыжах «Карусель в лесу», «Воротца».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567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560F1FB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Самостоятельный подъем с санками в гору.</w:t>
            </w:r>
          </w:p>
          <w:p w14:paraId="1D40C5C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Скатывание с горки.</w:t>
            </w:r>
          </w:p>
          <w:p w14:paraId="58F0981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Торможение при спуске.</w:t>
            </w:r>
          </w:p>
          <w:p w14:paraId="2107B60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освоение и выполнение правил передвижения на лыжах.</w:t>
            </w:r>
          </w:p>
          <w:p w14:paraId="3FDECDD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Самостоятельный подъем в горку разными способами.</w:t>
            </w:r>
          </w:p>
          <w:p w14:paraId="618B536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играх на лыжах.</w:t>
            </w:r>
          </w:p>
          <w:p w14:paraId="390C376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CDE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 с зимним инвентарем;</w:t>
            </w:r>
          </w:p>
          <w:p w14:paraId="1405DC1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14:paraId="3FD8B7D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7811A55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активно общается со сверстниками и педагогом. </w:t>
            </w:r>
          </w:p>
        </w:tc>
      </w:tr>
    </w:tbl>
    <w:p w14:paraId="60E3B93C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B462E6E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6E70008F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Примерное планирование образовательной деятельности по физическому развитию детей 4 – 5 лет.</w:t>
      </w:r>
    </w:p>
    <w:p w14:paraId="59D25C8B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14:paraId="76351E3A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0A31F9A5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5A030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F3ADD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A35D39" w14:paraId="37085DA5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DBC0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200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«Ускоряем темп движений»</w:t>
            </w:r>
          </w:p>
          <w:p w14:paraId="23DB819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5D39" w14:paraId="0558A708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5536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E364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«Зимнее путешествие»</w:t>
            </w:r>
          </w:p>
          <w:p w14:paraId="4FB246F3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5D39" w14:paraId="7B2B4893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8DB6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549C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«Холодная зима»</w:t>
            </w:r>
          </w:p>
          <w:p w14:paraId="0AABC82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5D39" w14:paraId="766212FE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C34A0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B678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«Зимний спортивный праздник».</w:t>
            </w:r>
          </w:p>
          <w:p w14:paraId="2123D2F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2B7F875F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790CF8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CF36E8A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21E4AC48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66C940A9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FB47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1CAA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6858C7EC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9039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3CC13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A35D39" w14:paraId="63E732DC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8C77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B8202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14CF4ABF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FB3D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1A6B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6F734CFD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5D6A51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C4682F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DDCD36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101646F2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35D39" w14:paraId="0BF17391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C597A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A35D39" w14:paraId="02C78651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37C6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A35D39" w14:paraId="1ADFB477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88DAB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A35D39" w14:paraId="0B146C23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ED75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29852AE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CB6529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9F4CB28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закрепление).</w:t>
      </w:r>
    </w:p>
    <w:p w14:paraId="7F22A1B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1,2.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5B6307F9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29756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E949E5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CA483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0151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36CD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5015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30CB569E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CD3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080DED0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физических качеств: быстроты,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силовых качеств, выносливости.</w:t>
            </w:r>
          </w:p>
          <w:p w14:paraId="194AF4A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B99224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развивать быстроту,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силовые качества, выносливость, в процессе освоения программных двигательных упражнений и подвижных игр.</w:t>
            </w:r>
          </w:p>
          <w:p w14:paraId="6CC4809A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79C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недели:</w:t>
            </w:r>
          </w:p>
          <w:p w14:paraId="46FA751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«Ускоряем темп движений»</w:t>
            </w:r>
          </w:p>
          <w:p w14:paraId="116A331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3235F2D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AB2BA0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1597DC7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7DF26C7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583909B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F37B47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D98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F8DF4A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быстрых и ловких детях. Как этому научиться?</w:t>
            </w:r>
          </w:p>
          <w:p w14:paraId="53EE885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0F2941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7527AED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Упражнения: легкий бег - спокойная ходьба - успокаивающие движения.</w:t>
            </w:r>
          </w:p>
          <w:p w14:paraId="0E6C27D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и основные движения: хлопки в максимально быстром темпе перед собой и за спиной; быстрые повороты палки вправо - влево.</w:t>
            </w:r>
          </w:p>
          <w:p w14:paraId="6640E9C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Скоростной бег на 15 - 20 метров.</w:t>
            </w:r>
          </w:p>
          <w:p w14:paraId="6355312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за мячом «Догони и подними мяч».</w:t>
            </w:r>
          </w:p>
          <w:p w14:paraId="564AEE3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3A2BB4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64F69AA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«Совушка», «Кто скорее добежит до флажка».</w:t>
            </w:r>
          </w:p>
          <w:p w14:paraId="6398FEE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F77706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2421129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14:paraId="23D3E52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EEE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4BD7E70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легкого бега, спокойной ходьбы, успокаивающих упражнений.</w:t>
            </w:r>
          </w:p>
          <w:p w14:paraId="34C8029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движений для развития быстроты.</w:t>
            </w:r>
          </w:p>
          <w:p w14:paraId="78173F8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упражнения с предметом.</w:t>
            </w:r>
          </w:p>
          <w:p w14:paraId="2EED097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  <w:p w14:paraId="5691EC8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14:paraId="372BFB5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D57167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4F05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упражнениям;</w:t>
            </w:r>
          </w:p>
          <w:p w14:paraId="358482F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14:paraId="37A1C76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546C89A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14:paraId="62E9721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проявляет признаки трудолюбия в уборке инвентаря. </w:t>
            </w:r>
          </w:p>
        </w:tc>
      </w:tr>
    </w:tbl>
    <w:p w14:paraId="03C6B8F4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B21C0A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0EA9CB3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(два занятия: первое - на освоение двигательных упражнений, второе - на повторение, закрепление) </w:t>
      </w:r>
    </w:p>
    <w:p w14:paraId="038A5C9E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3,4.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3B61F435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C7DA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6E72E7B6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49301226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51E56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9D9D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57BD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E759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164BF3E7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7BE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06B8474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физических качеств: быстроты,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силовых качеств, выносливости.</w:t>
            </w:r>
          </w:p>
          <w:p w14:paraId="66933A0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925B9B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развивать быстроту,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силовые качества, выносливость,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856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  недели:</w:t>
            </w:r>
          </w:p>
          <w:p w14:paraId="5A311F3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«Зимнее путешествие»</w:t>
            </w:r>
          </w:p>
          <w:p w14:paraId="2987BC1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5747141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5CDACBD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50CAB8E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0C23EF1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59987DF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A25CF3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34D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48D3381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снежных мастерах, которые украшают из снега и льда площади наших городов.</w:t>
            </w:r>
          </w:p>
          <w:p w14:paraId="6A1B1E4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D662AF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438A378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Лепим из снега Снежную бабу. Лепим снежки.</w:t>
            </w:r>
          </w:p>
          <w:p w14:paraId="2880A63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A76191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4FAEA57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«Падают снежинки» (показ руками), «Греем ноги» (топаем ногами),</w:t>
            </w:r>
          </w:p>
          <w:p w14:paraId="7A0F5D1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«Прыгаем» (прыжки на месте),</w:t>
            </w:r>
          </w:p>
          <w:p w14:paraId="3A73FDE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«Попадаем в цель» (используем снежки),</w:t>
            </w:r>
          </w:p>
          <w:p w14:paraId="0EE11F3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«Катаем друг друга на санках» (чья пара быстрее).</w:t>
            </w:r>
          </w:p>
          <w:p w14:paraId="6D77BB6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Поздравляем самых быстрых.</w:t>
            </w:r>
          </w:p>
          <w:p w14:paraId="255D354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3D112E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06CEC6F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«Зайцы и волк».</w:t>
            </w:r>
          </w:p>
          <w:p w14:paraId="45B2C6A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67C740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1F7BE53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 и зимнего оборудования.</w:t>
            </w:r>
          </w:p>
          <w:p w14:paraId="6F15637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C3E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0CE704F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коллективной трудовой деятельности </w:t>
            </w:r>
          </w:p>
          <w:p w14:paraId="15B6FFA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движений «Падают снежинки», «Греем ноги», «Прыгаем», «Попадаем в цель».</w:t>
            </w:r>
          </w:p>
          <w:p w14:paraId="2879934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катании на санках.</w:t>
            </w:r>
          </w:p>
          <w:p w14:paraId="5B14428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  <w:p w14:paraId="3348AA7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Оказание помощи педагогу (воспитателю) в уборке инвентаря.</w:t>
            </w:r>
          </w:p>
          <w:p w14:paraId="05C0F31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9D0D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030D465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и творчество в лепке из снега;</w:t>
            </w:r>
          </w:p>
          <w:p w14:paraId="2F4F10C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выполняет тематические двигательные упражнения;</w:t>
            </w:r>
          </w:p>
          <w:p w14:paraId="07427D9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волевые усилия (чья пара быстрее);</w:t>
            </w:r>
          </w:p>
          <w:p w14:paraId="1CD9645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подвижной игре;</w:t>
            </w:r>
          </w:p>
          <w:p w14:paraId="5AEB774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доброжелательно общается со сверстниками и взрослыми.</w:t>
            </w:r>
          </w:p>
        </w:tc>
      </w:tr>
    </w:tbl>
    <w:p w14:paraId="7AD8AA39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074D95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4383727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5BA8ADD4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5,6. 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430F8C59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95F9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30836A3E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3C8F9ED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9C63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277D4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CF36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4A97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688D53AF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182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6E13B0F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физических качеств: быстроты,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силовых качеств, выносливости.</w:t>
            </w:r>
          </w:p>
          <w:p w14:paraId="0478C5EE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84DF8F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развивать быстроту,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силовые качества, выносливость,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6D8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   недели:</w:t>
            </w:r>
          </w:p>
          <w:p w14:paraId="3257C4A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«Холодная зима»</w:t>
            </w:r>
          </w:p>
          <w:p w14:paraId="6C20617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3147AC1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25A16EB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двигательно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речевая деятельность;</w:t>
            </w:r>
          </w:p>
          <w:p w14:paraId="3D21D24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558BC4A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6E05227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6085EF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A2EF51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DC9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Двигательная.</w:t>
            </w:r>
          </w:p>
          <w:p w14:paraId="4F26EB3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Двигательно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речевая)</w:t>
            </w:r>
          </w:p>
          <w:p w14:paraId="231A617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по кругу.</w:t>
            </w:r>
          </w:p>
          <w:p w14:paraId="4619ECD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«Как на тоненький ледок</w:t>
            </w:r>
          </w:p>
          <w:p w14:paraId="6B9EFEE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Выпал беленький снежок.</w:t>
            </w:r>
          </w:p>
          <w:p w14:paraId="4DA653E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Чтоб его не затоптать,</w:t>
            </w:r>
          </w:p>
          <w:p w14:paraId="00EE0A0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носочки надо встать</w:t>
            </w:r>
          </w:p>
          <w:p w14:paraId="470490F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(ходьба на носках).</w:t>
            </w:r>
          </w:p>
          <w:p w14:paraId="1539C0A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Снега мало. </w:t>
            </w:r>
          </w:p>
          <w:p w14:paraId="639F933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 снежком</w:t>
            </w:r>
          </w:p>
          <w:p w14:paraId="7BDF7DB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Лед сверкает смело</w:t>
            </w:r>
          </w:p>
          <w:p w14:paraId="47E5F1E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Скользким шагом мы пойдем,</w:t>
            </w:r>
          </w:p>
          <w:p w14:paraId="5B7DF57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Бойко и умело»</w:t>
            </w:r>
          </w:p>
          <w:p w14:paraId="0A3EF28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(ходьба скользящим шагом)</w:t>
            </w:r>
          </w:p>
          <w:p w14:paraId="2BEB218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Легкий бег - «ловим снежинки».</w:t>
            </w:r>
          </w:p>
          <w:p w14:paraId="7670FA0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упражнения: «Метель»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7349FCE" w14:textId="77777777" w:rsidR="00F64F8A" w:rsidRDefault="00F64F8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И.П. – основная стойка. Выполнение: на счет 1- руки в стороны; на счет 2-3 - наклоны вправо и влево. Повторить 6 раз.</w:t>
            </w:r>
          </w:p>
          <w:p w14:paraId="68E383C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«Снег» </w:t>
            </w:r>
          </w:p>
          <w:p w14:paraId="7B42DF8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«Вился, вился белый рой, </w:t>
            </w:r>
          </w:p>
          <w:p w14:paraId="4F870CE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Сел на землю - стал горой».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B06A3F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И.П. - стоя на коленях, руки вперед - вниз. Выполнение: на счет 1-2 – руки вверх, потянуться за руками, прогнуть спинку, на счет 3-4 - в исходное положение.  Повторить 6 раз.</w:t>
            </w:r>
          </w:p>
          <w:p w14:paraId="18CC9DA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7CC923F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«Через сугробы»</w:t>
            </w:r>
          </w:p>
          <w:p w14:paraId="4B750D0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с высоким подниманием коленей.</w:t>
            </w:r>
          </w:p>
          <w:p w14:paraId="648180C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Равновесие - ходьба по гимнастической скамейке боком.</w:t>
            </w:r>
          </w:p>
          <w:p w14:paraId="5737790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2B476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456015C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«Котята и щенята»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14:paraId="12309D29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9D8E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Участие в двигательной деятельности: ходьбе на носках, скользящим шагом, легком беге.</w:t>
            </w:r>
          </w:p>
          <w:p w14:paraId="0AD2F9C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тематических движений «Метель», «Снег», «Через сугробы».</w:t>
            </w:r>
          </w:p>
          <w:p w14:paraId="5AC5E5E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1536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соблюдает правила безопасности при ходьбе и беге;</w:t>
            </w:r>
          </w:p>
          <w:p w14:paraId="34B9DF7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двигается по гимнастической скамейке;</w:t>
            </w:r>
          </w:p>
          <w:p w14:paraId="59BE25C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точно выполняет движения на заданную тематику;</w:t>
            </w:r>
          </w:p>
          <w:p w14:paraId="6EBD204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14:paraId="10D04A73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1C4EA82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A6530B4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370A3B10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7,8.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F64F8A" w14:paraId="26AC5593" w14:textId="77777777" w:rsidTr="00F64F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8AE34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CF1D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7DA7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3BB8" w14:textId="77777777" w:rsidR="00F64F8A" w:rsidRDefault="00F64F8A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E9B2" w14:textId="77777777" w:rsidR="00F64F8A" w:rsidRPr="00BD1FFB" w:rsidRDefault="00F64F8A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5A8B2236" w14:textId="77777777" w:rsidR="00F64F8A" w:rsidRDefault="00F64F8A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F8A" w14:paraId="208FF214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A7B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233E03F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физических качеств: быстроты,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силовых качеств, выносливости.</w:t>
            </w:r>
          </w:p>
          <w:p w14:paraId="1D2B684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54B8F0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развивать быстроту,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силовые качества, выносливость, в процессе освоения программных двигательных упражнений и подвижных игр.</w:t>
            </w:r>
          </w:p>
          <w:p w14:paraId="5EBB04B0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CB8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  недели:</w:t>
            </w:r>
          </w:p>
          <w:p w14:paraId="3E1FA99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«Зимний спортивный праздник»</w:t>
            </w:r>
          </w:p>
          <w:p w14:paraId="5FBB1FB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и проведение зимнего спортивного праздника.</w:t>
            </w:r>
          </w:p>
          <w:p w14:paraId="28BC78F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14:paraId="617A3CA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BC1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24BDAE0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том, как будет проходить зимний спортивный праздник. Определение участников, команд.</w:t>
            </w:r>
          </w:p>
          <w:p w14:paraId="1BC9023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14:paraId="0966545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6F9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зимнем спортивном празднике.</w:t>
            </w:r>
          </w:p>
          <w:p w14:paraId="3F6E7DE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0A11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ребенок с интересом участвует в соревновательных коллективных играх.</w:t>
            </w:r>
          </w:p>
        </w:tc>
      </w:tr>
    </w:tbl>
    <w:p w14:paraId="4D46A821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ACE30A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58EC36F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0EC5A23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Примерное планирование образовательной деятельности по физическому развитию детей 4 </w:t>
      </w:r>
      <w:r w:rsidR="005F79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14:paraId="564A97E7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B252B0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p w14:paraId="021ACE48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10A0F979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8574D" w14:textId="77777777" w:rsidR="00A35D39" w:rsidRDefault="00A35D39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12EA1931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52CB7" w14:textId="77777777" w:rsidR="00A35D39" w:rsidRDefault="00A35D39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  <w:p w14:paraId="42213FF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35D39" w14:paraId="54F05D34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56A6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E0EB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Умелые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ловкие» (ползание, лазание, метание).</w:t>
            </w:r>
          </w:p>
        </w:tc>
      </w:tr>
      <w:tr w:rsidR="00A35D39" w14:paraId="3E3BFB84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78D2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BDD78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второй недели: «Учимся, двигаемся, играем» (прыжки, игровые задания с предметами). </w:t>
            </w:r>
          </w:p>
        </w:tc>
      </w:tr>
      <w:tr w:rsidR="00A35D39" w14:paraId="4DB38D47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CD644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A3FA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«Координация движений» (упражнения и игры для развития координации).</w:t>
            </w:r>
          </w:p>
        </w:tc>
      </w:tr>
      <w:tr w:rsidR="00A35D39" w14:paraId="5051691C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C65D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DB5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четвертой недели: Культурно – спортивное совместное с родителями развлечение «Мы всегда здоровы!».</w:t>
            </w:r>
          </w:p>
        </w:tc>
      </w:tr>
    </w:tbl>
    <w:p w14:paraId="5E3A2758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8044271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5675E355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6CBBD1D9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1E82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008D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6A395377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6D9C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FC93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A35D39" w14:paraId="4A33080F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E1AF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CE2B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7984DE2A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90962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9B797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794BE7F1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0DFDF6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D4B87B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72B63919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35D39" w14:paraId="0908B060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95BEF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A35D39" w14:paraId="4C7B8AE8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31078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- развивающей среды.</w:t>
            </w:r>
          </w:p>
        </w:tc>
      </w:tr>
      <w:tr w:rsidR="00A35D39" w14:paraId="477EF6BB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CD2C7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A35D39" w14:paraId="73CC36B1" w14:textId="77777777" w:rsidTr="00A35D39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46FD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7C5B1BF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4C895A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93E2B91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111A4CC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1,2.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30717633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FD50B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99CD8AB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2130F183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DFCD0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A9AE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24444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A632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6DEEB699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588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52E1BA6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14:paraId="38B9604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AAE7F1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A19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недели:</w:t>
            </w:r>
          </w:p>
          <w:p w14:paraId="0A9B2BC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Умелые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 ловкие» (ползание, лазание, метание).</w:t>
            </w:r>
          </w:p>
          <w:p w14:paraId="7DEC258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Краткое содержание: </w:t>
            </w:r>
          </w:p>
          <w:p w14:paraId="6769500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E3063E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3176623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25A215F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631A3F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96BD82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9511EF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19A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1F6D2F0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</w:t>
            </w:r>
          </w:p>
          <w:p w14:paraId="3AB1C47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Правила поведения на занятиях по физической культуре.</w:t>
            </w:r>
          </w:p>
          <w:p w14:paraId="50CB919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C9CAE0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11CC7B5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разными способами в сочетании с заданиями на равновесие, с изменением направления движений.</w:t>
            </w:r>
          </w:p>
          <w:p w14:paraId="6CA5633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из разных исходных положений (стоя, сидя).</w:t>
            </w:r>
          </w:p>
          <w:p w14:paraId="1FDB48C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педагога).</w:t>
            </w:r>
          </w:p>
          <w:p w14:paraId="3A8415C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Основные виды движений по теме недели.</w:t>
            </w:r>
          </w:p>
          <w:p w14:paraId="7843FCB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Ползание по гимнастической скамейке с опорой на ладони и ступни (по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-м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едвежьи)</w:t>
            </w:r>
          </w:p>
          <w:p w14:paraId="63438DC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Равновесие - ходьба по гимнастической скамейке боком, приставным шагом. На середине скамейки присесть, руки - вперед, затем подняться, пройти дальше.</w:t>
            </w:r>
          </w:p>
          <w:p w14:paraId="31A361F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Метение в цель (развиваем глазомер).</w:t>
            </w:r>
          </w:p>
          <w:p w14:paraId="63F2039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67FAC6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7B06371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Подвижные игры «По местам!», «Лохматый пес».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A23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7A0A77A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на вопросы педагога.</w:t>
            </w:r>
          </w:p>
          <w:p w14:paraId="7E9E69C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ходьбе, беге, построении в колонну.</w:t>
            </w:r>
          </w:p>
          <w:p w14:paraId="1E4C3AF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14:paraId="6D7F5A4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ползание по гимнастической скамейке.</w:t>
            </w:r>
          </w:p>
          <w:p w14:paraId="49B6CD8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метания с попаданием в цель.</w:t>
            </w:r>
          </w:p>
          <w:p w14:paraId="04F874F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глазомера.</w:t>
            </w:r>
          </w:p>
          <w:p w14:paraId="4AABD9E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коллективных подвижных играх.</w:t>
            </w:r>
          </w:p>
          <w:p w14:paraId="3DD4742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A77C25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7982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может поддерживать беседу, отвечать на поставленные вопросы;</w:t>
            </w:r>
          </w:p>
          <w:p w14:paraId="44464AB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упражнениям;</w:t>
            </w:r>
          </w:p>
          <w:p w14:paraId="57AC5FC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14:paraId="0AE47D8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7AB0DBD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педагогом.</w:t>
            </w:r>
          </w:p>
        </w:tc>
      </w:tr>
    </w:tbl>
    <w:p w14:paraId="79DFF03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0F1F5C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232DAE0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14037DAC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3F968D05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EF19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3CF97417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48E7604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9B40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DD4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11AB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B8B2A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18809D7B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CC9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3931732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14:paraId="391C79A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473387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  <w:p w14:paraId="2349BCF8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2F1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  недели:</w:t>
            </w:r>
          </w:p>
          <w:p w14:paraId="4C934E2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«Учимся, двигаемся, играем» (прыжки, игровые задания с предметами) </w:t>
            </w:r>
          </w:p>
          <w:p w14:paraId="4A29966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Краткое содержание: </w:t>
            </w:r>
          </w:p>
          <w:p w14:paraId="387C4A7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3413E3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48FC003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06A242F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трудовая деятельность. </w:t>
            </w:r>
          </w:p>
          <w:p w14:paraId="19EEA0B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297864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14:paraId="3A076C2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9CCA82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8CE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3897645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поведения в совместных играх. Вопросы (Поможешь ли ты товарищу?).</w:t>
            </w:r>
          </w:p>
          <w:p w14:paraId="22F174A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415586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61EE300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в разных направлениях. Бег по сигналу.</w:t>
            </w:r>
          </w:p>
          <w:p w14:paraId="09B6567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с обручем (по выбору педагога).</w:t>
            </w:r>
          </w:p>
          <w:p w14:paraId="3320C53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виды движений по теме недели.</w:t>
            </w:r>
          </w:p>
          <w:p w14:paraId="0B3B881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вокруг обруча.</w:t>
            </w:r>
          </w:p>
          <w:p w14:paraId="05E1509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в длину с места (10 - 12 раз).</w:t>
            </w:r>
          </w:p>
          <w:p w14:paraId="2FDCC5E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метра).</w:t>
            </w:r>
          </w:p>
          <w:p w14:paraId="43A233F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Ловля мяча после отскока об пол.</w:t>
            </w:r>
          </w:p>
          <w:p w14:paraId="40AFA7C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DC34C9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385EF10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Подвижные игры «Лошадка», «Бездомный заяц».</w:t>
            </w:r>
          </w:p>
          <w:p w14:paraId="2D51C37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4C51E0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Трудовая </w:t>
            </w:r>
          </w:p>
          <w:p w14:paraId="091DABF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F54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6023452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на вопросы педагога (инструктора).</w:t>
            </w:r>
          </w:p>
          <w:p w14:paraId="442121B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ходьбе в разных направлениях, беге по сигналу. </w:t>
            </w:r>
          </w:p>
          <w:p w14:paraId="461751E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 с обручем.</w:t>
            </w:r>
          </w:p>
          <w:p w14:paraId="07AEF93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разных видов прыжков.</w:t>
            </w:r>
          </w:p>
          <w:p w14:paraId="5E9C9AE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метра).</w:t>
            </w:r>
          </w:p>
          <w:p w14:paraId="38F0B3B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  <w:p w14:paraId="052C4F9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оборудования и инвентаря.</w:t>
            </w:r>
          </w:p>
          <w:p w14:paraId="0FF676A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995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может поддерживать беседу, отвечать на поставленные вопросы;</w:t>
            </w:r>
          </w:p>
          <w:p w14:paraId="3F8FB92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уверенно выполняет двигательные упражнения;</w:t>
            </w:r>
          </w:p>
          <w:p w14:paraId="07BE55A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2BE8844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14:paraId="1227F39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 волевым усилиям;</w:t>
            </w:r>
          </w:p>
          <w:p w14:paraId="21B7854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договариваться, учитывать интересы других детей.</w:t>
            </w:r>
          </w:p>
        </w:tc>
      </w:tr>
    </w:tbl>
    <w:p w14:paraId="1926435D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BF30BCB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66184FBF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4DB84CE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1890E4C2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C65B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54870BE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71A0125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A8CE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71E9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BD41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36A3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57A72D0A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9C4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0B0C134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14:paraId="694D640F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90493A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3F5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  недели:</w:t>
            </w:r>
          </w:p>
          <w:p w14:paraId="0807C60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«Координация движений» (упражнения и игры для развития координации)</w:t>
            </w:r>
          </w:p>
          <w:p w14:paraId="2D4395D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Краткое содержание: </w:t>
            </w:r>
          </w:p>
          <w:p w14:paraId="14D90B0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65894A9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5F00238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2360D31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трудовая деятельность. </w:t>
            </w:r>
          </w:p>
          <w:p w14:paraId="548F887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172953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14:paraId="43D35F5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EFD1F7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CF8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7A006FE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поведения в совместных играх. Вопросы (Поможешь ли ты товарищу?).</w:t>
            </w:r>
          </w:p>
          <w:p w14:paraId="7DD29BF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3B5DD2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42F1B7D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в разных направлениях. Бег по сигналу.</w:t>
            </w:r>
          </w:p>
          <w:p w14:paraId="4E27C14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с обручем (по выбору педагога).</w:t>
            </w:r>
          </w:p>
          <w:p w14:paraId="662E7D6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виды движений по теме недели.</w:t>
            </w:r>
          </w:p>
          <w:p w14:paraId="208DFCF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вокруг обруча.</w:t>
            </w:r>
          </w:p>
          <w:p w14:paraId="022E3EB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в длину с места (10 - 12 раз).</w:t>
            </w:r>
          </w:p>
          <w:p w14:paraId="4328A1A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метра).</w:t>
            </w:r>
          </w:p>
          <w:p w14:paraId="08CFA10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Ловля мяча после отскока об пол</w:t>
            </w:r>
          </w:p>
          <w:p w14:paraId="20623E7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фитболами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сидя на мяче, «ходьба» и «бег» на месте, приставные шаги влево - вправо.</w:t>
            </w:r>
          </w:p>
          <w:p w14:paraId="74037E1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50A671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3B22CD7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Подвижные игры «Караси и щука», «Хитрая лиса».</w:t>
            </w:r>
          </w:p>
          <w:p w14:paraId="4131AA8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9678B0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Трудовая </w:t>
            </w:r>
          </w:p>
          <w:p w14:paraId="044E70A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14:paraId="504484F8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F0D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7EFC49C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на вопросы педагога (инструктора).</w:t>
            </w:r>
          </w:p>
          <w:p w14:paraId="2FA75EF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ходьбе в разных направлениях, беге по сигналу. </w:t>
            </w:r>
          </w:p>
          <w:p w14:paraId="42F3E7F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 с обручем.</w:t>
            </w:r>
          </w:p>
          <w:p w14:paraId="22163F8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разных видов прыжков.</w:t>
            </w:r>
          </w:p>
          <w:p w14:paraId="4A8FE73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</w:t>
            </w:r>
          </w:p>
          <w:p w14:paraId="0DA7477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  <w:p w14:paraId="656E339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оборудования и инвентаря.</w:t>
            </w:r>
          </w:p>
          <w:p w14:paraId="4FBE160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ED84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может поддерживать беседу, отвечать на поставленные вопросы;</w:t>
            </w:r>
          </w:p>
          <w:p w14:paraId="339C640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11B53B0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14:paraId="70A64C0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 волевым усилиям;</w:t>
            </w:r>
          </w:p>
          <w:p w14:paraId="36BF127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договариваться, учитывать интересы других детей;</w:t>
            </w:r>
          </w:p>
          <w:p w14:paraId="5B333C8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трудолюбие в уборке спортивного инвентаря.</w:t>
            </w:r>
          </w:p>
        </w:tc>
      </w:tr>
    </w:tbl>
    <w:p w14:paraId="4377B279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069DA1" w14:textId="77777777" w:rsidR="00A35D39" w:rsidRPr="005F797F" w:rsidRDefault="005F797F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A35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  <w:r w:rsidR="00A35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5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32DA02E1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5,6.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4252"/>
        <w:gridCol w:w="2835"/>
        <w:gridCol w:w="2644"/>
      </w:tblGrid>
      <w:tr w:rsidR="00F64F8A" w14:paraId="2F1C2921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D3FF6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B27C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0B19" w14:textId="77777777" w:rsidR="00F64F8A" w:rsidRDefault="00F64F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A5EF" w14:textId="77777777" w:rsidR="00F64F8A" w:rsidRDefault="00F64F8A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– 5 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9239" w14:textId="77777777" w:rsidR="00F64F8A" w:rsidRPr="00BD1FFB" w:rsidRDefault="00F64F8A" w:rsidP="00123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11456ABA" w14:textId="77777777" w:rsidR="00F64F8A" w:rsidRDefault="00F64F8A" w:rsidP="00123A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F8A" w14:paraId="1CB8E4DF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9C5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7015C9F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14:paraId="0EF2FB2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A9AC86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4C0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  недели:</w:t>
            </w:r>
          </w:p>
          <w:p w14:paraId="6F9FFFC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Культурно - спортивное совместное с родителями развлечение «Мы всегда здоровы!».</w:t>
            </w:r>
          </w:p>
          <w:p w14:paraId="6825A2C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развлечения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Развлечение включает в себя сценарное интегрированное содержание образовательных областей «Социально - коммуникативное развитие»,</w:t>
            </w:r>
          </w:p>
          <w:p w14:paraId="06E2B2C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«Речевое развитие», «Художественно - эстетическое развитие», «Познавательное развитие».</w:t>
            </w:r>
          </w:p>
          <w:p w14:paraId="41F1CAF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7E6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 - спортивное совместное с родителями развлечение «Мы всегда здоровы!».</w:t>
            </w:r>
          </w:p>
          <w:p w14:paraId="4515231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F0E66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развлечения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Развлечение включает в себя сценарное интегрированное содержание образовательных областей «Социально - коммуникативное развитие», </w:t>
            </w:r>
          </w:p>
          <w:p w14:paraId="72C2DEB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«Речевое развитие», «Художественно - эстетическое развитие», «Познавательное развитие».</w:t>
            </w:r>
          </w:p>
          <w:p w14:paraId="38E71DA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8427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культурно - спортивном развлечении</w:t>
            </w:r>
          </w:p>
          <w:p w14:paraId="5BC9AF2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«Мы всегда здоровы!»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2788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сформированы двигательные навыки и умения;</w:t>
            </w:r>
          </w:p>
          <w:p w14:paraId="6DE61CA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обладает установкой положительного отношения к миру;</w:t>
            </w:r>
          </w:p>
          <w:p w14:paraId="2FE5C4B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активно взаимодействует со сверстниками и взрослыми, участвует в совместных играх.</w:t>
            </w:r>
          </w:p>
        </w:tc>
      </w:tr>
    </w:tbl>
    <w:p w14:paraId="7C30F58E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4951C7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D32F9D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D6584D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7A0659A3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A9BB72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</w:t>
      </w:r>
    </w:p>
    <w:p w14:paraId="6A8900B8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012F7825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79CC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6509D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A35D39" w14:paraId="3F246C84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0E681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AC25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</w:t>
            </w:r>
          </w:p>
          <w:p w14:paraId="34D3DF25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«Калейдоскоп движений».</w:t>
            </w:r>
          </w:p>
        </w:tc>
      </w:tr>
      <w:tr w:rsidR="00A35D39" w14:paraId="510CA88C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CC85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F444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«Прыжки. Метание».</w:t>
            </w:r>
          </w:p>
        </w:tc>
      </w:tr>
      <w:tr w:rsidR="00A35D39" w14:paraId="2C812C2C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AE683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A1FC2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«Координация движений» (упражнения и игры для развития координации).</w:t>
            </w:r>
          </w:p>
        </w:tc>
      </w:tr>
      <w:tr w:rsidR="00A35D39" w14:paraId="62E847BD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4D87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32110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четвертой недели: «Весенняя эстафета»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14:paraId="04151147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448EAF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22AAC3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38FDD6DA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14596908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4521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FE53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17C29220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F1832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0A28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A35D39" w14:paraId="226027BC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9731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0E3C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314B1C7D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11F3A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DC4C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2990A8D3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A97015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3DAFC4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518CDFBF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14973" w:type="dxa"/>
        <w:tblLook w:val="04A0" w:firstRow="1" w:lastRow="0" w:firstColumn="1" w:lastColumn="0" w:noHBand="0" w:noVBand="1"/>
      </w:tblPr>
      <w:tblGrid>
        <w:gridCol w:w="14973"/>
      </w:tblGrid>
      <w:tr w:rsidR="00A35D39" w14:paraId="0D90A9C2" w14:textId="77777777" w:rsidTr="005F797F">
        <w:trPr>
          <w:trHeight w:val="360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091A8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A35D39" w14:paraId="387C92BA" w14:textId="77777777" w:rsidTr="005F797F">
        <w:trPr>
          <w:trHeight w:val="382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3526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Использование спортивной предметно </w:t>
            </w:r>
            <w:r w:rsidR="005F797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развивающей среды.</w:t>
            </w:r>
          </w:p>
        </w:tc>
      </w:tr>
      <w:tr w:rsidR="00A35D39" w14:paraId="406464F2" w14:textId="77777777" w:rsidTr="005F797F">
        <w:trPr>
          <w:trHeight w:val="360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AB96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A35D39" w14:paraId="0E74709C" w14:textId="77777777" w:rsidTr="005F797F">
        <w:trPr>
          <w:trHeight w:val="360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6E61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2410BD5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3C233F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B20F8A8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6AF03DE3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занятий:1,2.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320443EC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2D38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C6A8BA5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2E7C0BAA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8409D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A84A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C163E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3001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5B22EFFA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78F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0864945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14:paraId="159AE4C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A21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недели:</w:t>
            </w:r>
          </w:p>
          <w:p w14:paraId="41218F7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«Калейдоскоп движений» (игровое занятие)</w:t>
            </w:r>
          </w:p>
          <w:p w14:paraId="3F88A21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77C017F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F651C8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0503416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14:paraId="68EFE8C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56C1D92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5B4BC9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1B36CE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B66C74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0F76F9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DA2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139B481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об особенностях закаливания и физических упражнениях.</w:t>
            </w:r>
          </w:p>
          <w:p w14:paraId="472A459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BBDAA5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763DCE8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бег врассыпную, с последующим нахождением своего места в колонне.</w:t>
            </w:r>
          </w:p>
          <w:p w14:paraId="3C29374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и основные движения (по выбору педагога, инструктора).</w:t>
            </w:r>
          </w:p>
          <w:p w14:paraId="143BADF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и упражнения для развития силы: «Из круга в круг» прыжки из обруча в обруч. «Сильные руки» поднятие обруча крепкими руками вверх – вниз, вперед,</w:t>
            </w:r>
          </w:p>
          <w:p w14:paraId="508C9AA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для развития гибкости: активные маховые   в одну и другую стороны.</w:t>
            </w:r>
          </w:p>
          <w:p w14:paraId="3D165AB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Игры для развития выносливости: «Поезд», «Жеребята».</w:t>
            </w:r>
          </w:p>
          <w:p w14:paraId="1DA36BC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16ACC2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192778C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EDA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2DBA734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нахождение своего места в колонне.</w:t>
            </w:r>
          </w:p>
          <w:p w14:paraId="64E4CFB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прыжков из обруча в обруч.</w:t>
            </w:r>
          </w:p>
          <w:p w14:paraId="3902964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упражнения с обручем «Сильные руки».</w:t>
            </w:r>
          </w:p>
          <w:p w14:paraId="334BC4A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упражнений для развития гибкости.</w:t>
            </w:r>
          </w:p>
          <w:p w14:paraId="7CC3667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играх на развитие выносливости.</w:t>
            </w:r>
          </w:p>
          <w:p w14:paraId="6F3E1D5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инвентаря.</w:t>
            </w:r>
          </w:p>
          <w:p w14:paraId="3CF7C10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7B44B1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566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владеет основными культурными способами деятельности при выполнении игровых заданий и упражнений;</w:t>
            </w:r>
          </w:p>
          <w:p w14:paraId="49F003C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обладает развитым воображением, которое проявляется в коллективных подвижных играх;</w:t>
            </w:r>
          </w:p>
          <w:p w14:paraId="17CE29B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</w:tc>
      </w:tr>
    </w:tbl>
    <w:p w14:paraId="665D20E3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C380DB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033039C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701E5E65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занятий:3,4</w:t>
      </w:r>
    </w:p>
    <w:tbl>
      <w:tblPr>
        <w:tblStyle w:val="aff2"/>
        <w:tblW w:w="14655" w:type="dxa"/>
        <w:tblLayout w:type="fixed"/>
        <w:tblLook w:val="04A0" w:firstRow="1" w:lastRow="0" w:firstColumn="1" w:lastColumn="0" w:noHBand="0" w:noVBand="1"/>
      </w:tblPr>
      <w:tblGrid>
        <w:gridCol w:w="2263"/>
        <w:gridCol w:w="2380"/>
        <w:gridCol w:w="4535"/>
        <w:gridCol w:w="2834"/>
        <w:gridCol w:w="2643"/>
      </w:tblGrid>
      <w:tr w:rsidR="005F797F" w14:paraId="5DFC6243" w14:textId="77777777" w:rsidTr="005F797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4A17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36DF48D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2EFB57CC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FD34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5BAC3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A2E1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7BFC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02DA37C4" w14:textId="77777777" w:rsidTr="00F64F8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9DE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1A7F65A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14:paraId="246C8CB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360284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AF5B15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обеспечить поддержку детской инициативы и самостоятельности детей на занятиях по физическому развитию.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1B2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</w:t>
            </w:r>
          </w:p>
          <w:p w14:paraId="159BFBD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«Прыжки. Метание»</w:t>
            </w:r>
          </w:p>
          <w:p w14:paraId="1C18477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A79443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493BCCF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16334D1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4922378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14:paraId="40B87E9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0DD7D8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C25D55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275A1D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5CEFF3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A9D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5D21131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пользе утренней зарядки.</w:t>
            </w:r>
          </w:p>
          <w:p w14:paraId="58E6661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9E6AA7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4127511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Ходьба обычная с ускорением темпа. Бег обычный. Подскоки. Ходьба с круговыми движениями рук «поезд». Ходьба с разведением рук «самолет». </w:t>
            </w:r>
          </w:p>
          <w:p w14:paraId="1C5F4E8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с кеглей (4 -5 упражнений).</w:t>
            </w:r>
          </w:p>
          <w:p w14:paraId="0F54631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336A3F3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в длину с места (5 -6 раз).</w:t>
            </w:r>
          </w:p>
          <w:p w14:paraId="0E084DB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Исходное положение рук и ног, полет, приземление.</w:t>
            </w:r>
          </w:p>
          <w:p w14:paraId="6F994CE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мешочков в горизонтальную цель.</w:t>
            </w:r>
          </w:p>
          <w:p w14:paraId="672900D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2B11B20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60E7E81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Подвижная игра «Совушка».</w:t>
            </w:r>
          </w:p>
          <w:p w14:paraId="3BC0D9D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071A1C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14:paraId="52587AF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14:paraId="2771C1E0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830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50DB209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разных видах ходьбы.</w:t>
            </w:r>
          </w:p>
          <w:p w14:paraId="017D909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прыжков из обруча в обруч.</w:t>
            </w:r>
          </w:p>
          <w:p w14:paraId="49213EA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упражнений с кеглей.</w:t>
            </w:r>
          </w:p>
          <w:p w14:paraId="1B6E982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Самостоятельное выполнение прыжков с места. </w:t>
            </w:r>
          </w:p>
          <w:p w14:paraId="7CCF76D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мешочков в горизонтальную цель.</w:t>
            </w:r>
          </w:p>
          <w:p w14:paraId="3E0F072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  <w:p w14:paraId="6193009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инвентаря.</w:t>
            </w:r>
          </w:p>
          <w:p w14:paraId="5F89B5D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112841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1ADD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владеет основными культурными способами деятельности при выполнении игровых заданий и упражнений;</w:t>
            </w:r>
          </w:p>
          <w:p w14:paraId="0457AC6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проявляет волевые усилия в выполнении двигательных заданий;</w:t>
            </w:r>
          </w:p>
          <w:p w14:paraId="327E09B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14:paraId="2848907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14:paraId="0899FF39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E0D6D9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A9F0296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51331530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77F9F123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0A8C2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0D16D78C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4057CAC2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5776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9FB52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B4E22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5AEC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53E058EB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D10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2FF33F5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14:paraId="21D127D3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FF186D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14:paraId="1FCFDBDA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EE9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</w:t>
            </w:r>
          </w:p>
          <w:p w14:paraId="0A9A2F9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«Ходим -  бегаем»</w:t>
            </w:r>
          </w:p>
          <w:p w14:paraId="58211B9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092D026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14:paraId="1EC1A48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14:paraId="05D2701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14:paraId="7523FFE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11CDB9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14:paraId="4B21232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14F175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14:paraId="624041E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62DCD3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29C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1779720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пользе ходьбы и бега.</w:t>
            </w:r>
          </w:p>
          <w:p w14:paraId="2917869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6938D8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65AA184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в колонне друг за другом.</w:t>
            </w:r>
          </w:p>
          <w:p w14:paraId="4971AB7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Ходьба на пятках.</w:t>
            </w:r>
          </w:p>
          <w:p w14:paraId="28CBC80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Ходьба на носках.</w:t>
            </w:r>
          </w:p>
          <w:p w14:paraId="2CC484B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и прыжки: ноги вместе, ноги врозь.</w:t>
            </w:r>
          </w:p>
          <w:p w14:paraId="0A2321D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Бег с изменением темпа.</w:t>
            </w:r>
          </w:p>
          <w:p w14:paraId="00D6F18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с восстановлением дыхания.</w:t>
            </w:r>
          </w:p>
          <w:p w14:paraId="50FCA48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упражнения: на каждый счет смена положения головы</w:t>
            </w:r>
          </w:p>
          <w:p w14:paraId="073FC84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(вверх, вниз, влево, вправо).</w:t>
            </w:r>
          </w:p>
          <w:p w14:paraId="34F206F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 с мячом.</w:t>
            </w:r>
          </w:p>
          <w:p w14:paraId="4401B85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«Успей поймать», «Подбрось - поймай».</w:t>
            </w:r>
          </w:p>
          <w:p w14:paraId="1109216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Ползание по гимнастической скамейке с опорой на ладони и ступни.</w:t>
            </w:r>
          </w:p>
          <w:p w14:paraId="2652DFF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67742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1FE0D3F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Подвижная игра «Догони пару».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861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2D38DDE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разных видов ходьбы.</w:t>
            </w:r>
          </w:p>
          <w:p w14:paraId="79A5B8D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общеразвивающих упражнений.</w:t>
            </w:r>
          </w:p>
          <w:p w14:paraId="65AFF1D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игровых действий с мячом.</w:t>
            </w:r>
          </w:p>
          <w:p w14:paraId="29DE46C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Ползание по гимнастической скамейке с опорой на ладони и ступни.</w:t>
            </w:r>
          </w:p>
          <w:p w14:paraId="4F4E59E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0BDB8DF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2C8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ребенка развита крупная и мелкая моторика;</w:t>
            </w:r>
          </w:p>
          <w:p w14:paraId="7FD2EAD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владеет основными движениями;</w:t>
            </w:r>
          </w:p>
          <w:p w14:paraId="5987417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выполняет указания взрослого;</w:t>
            </w:r>
          </w:p>
          <w:p w14:paraId="34E7936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активность в совместной и индивидуальной двигательной деятельности;</w:t>
            </w:r>
          </w:p>
          <w:p w14:paraId="330EA51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у ребенка развита крупная и мелкая моторика.</w:t>
            </w:r>
          </w:p>
        </w:tc>
      </w:tr>
    </w:tbl>
    <w:p w14:paraId="60C008FC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258EAD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5DF689A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56BCA90C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занятий:7,8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5F797F" w14:paraId="104B1635" w14:textId="77777777" w:rsidTr="005F797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E07AE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15695B48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5DF8E0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99210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56DFE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97E9E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48F7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169FA3AA" w14:textId="77777777" w:rsidTr="00A35D3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FA71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26D96A1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14:paraId="7DC85E5A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AD8AD0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F79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14:paraId="357231EB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D87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  недели:</w:t>
            </w:r>
          </w:p>
          <w:p w14:paraId="7109393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«Весенняя эстафета»</w:t>
            </w:r>
          </w:p>
          <w:p w14:paraId="09E609C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эстафеты</w:t>
            </w:r>
          </w:p>
          <w:p w14:paraId="591182F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Эстафета включает в себя элементы соревнования и призы.</w:t>
            </w:r>
          </w:p>
          <w:p w14:paraId="0FDAF52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DFAEF4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EBAF73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A290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4BF4F91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Беседа о формировании команд, эстафетных заданиях и упражнениях. </w:t>
            </w:r>
          </w:p>
          <w:p w14:paraId="1004B16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эстафеты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Эстафета включает в себя элементы соревнования и призы.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E82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«Весенней эстафете».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6E03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ебенок имеет опыт двигательной деятельности для участия в командных соревнованиях. </w:t>
            </w:r>
          </w:p>
          <w:p w14:paraId="3983F6C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0556630A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222589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6EDBB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DB0D88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19A2D1C8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Примерное планирование образовательной деятельности по физическому развитию детей 4 </w:t>
      </w:r>
      <w:r w:rsidR="005F79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14:paraId="1656A20D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938FA3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Май.</w:t>
      </w:r>
    </w:p>
    <w:p w14:paraId="7BFA1B8E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024958D7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1165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2EA81E71" w14:textId="77777777" w:rsidR="005F797F" w:rsidRDefault="005F797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4AB39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A35D39" w14:paraId="784DE40C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ED40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7831E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«Мониторинг освоения детьми образовательной области «Физическая культура» Ходьба, бег, равновесие.</w:t>
            </w:r>
          </w:p>
        </w:tc>
      </w:tr>
      <w:tr w:rsidR="00A35D39" w14:paraId="054A7268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28B81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CA7A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«Мониторинг освоения детьми образовательной области «Физическая культура» Прыжки, бросание, метение, ловля.</w:t>
            </w:r>
          </w:p>
        </w:tc>
      </w:tr>
      <w:tr w:rsidR="00A35D39" w14:paraId="74069858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3A938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F8DFA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«Мониторинг освоения детьми образовательной области «Физическая культура». Ползание, лазание. Спортивные упражнения.</w:t>
            </w:r>
          </w:p>
        </w:tc>
      </w:tr>
      <w:tr w:rsidR="00A35D39" w14:paraId="1E981B63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F50B8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7A49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«Мониторинг освоения детьми образовательной области «Физическая культура». Развитие силовых качеств.</w:t>
            </w:r>
          </w:p>
        </w:tc>
      </w:tr>
    </w:tbl>
    <w:p w14:paraId="4C5F68C6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3435C89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14:paraId="4A4196C3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5D39" w14:paraId="0EE94386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18A03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7765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08E7B1B4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1963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BD29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A35D39" w14:paraId="44580D3D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F7C5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60EF0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A35D39" w14:paraId="1775680B" w14:textId="77777777" w:rsidTr="00A35D39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C756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F07B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14:paraId="0E25264F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3B584A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B6D7D3" w14:textId="77777777" w:rsidR="00A35D39" w:rsidRDefault="00A35D39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14:paraId="7682A000" w14:textId="77777777" w:rsidR="005F797F" w:rsidRDefault="005F797F" w:rsidP="005F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pPr w:leftFromText="180" w:rightFromText="180" w:vertAnchor="text" w:horzAnchor="margin" w:tblpY="43"/>
        <w:tblW w:w="14973" w:type="dxa"/>
        <w:tblLook w:val="04A0" w:firstRow="1" w:lastRow="0" w:firstColumn="1" w:lastColumn="0" w:noHBand="0" w:noVBand="1"/>
      </w:tblPr>
      <w:tblGrid>
        <w:gridCol w:w="14973"/>
      </w:tblGrid>
      <w:tr w:rsidR="00A35D39" w14:paraId="3A35345C" w14:textId="77777777" w:rsidTr="005F797F">
        <w:trPr>
          <w:trHeight w:val="345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2500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A35D39" w14:paraId="30D1F37C" w14:textId="77777777" w:rsidTr="005F797F">
        <w:trPr>
          <w:trHeight w:val="366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9294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A35D39" w14:paraId="40D68687" w14:textId="77777777" w:rsidTr="005F797F">
        <w:trPr>
          <w:trHeight w:val="345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6ACF9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A35D39" w14:paraId="2137E45F" w14:textId="77777777" w:rsidTr="005F797F">
        <w:trPr>
          <w:trHeight w:val="345"/>
        </w:trPr>
        <w:tc>
          <w:tcPr>
            <w:tcW w:w="1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BA1F" w14:textId="77777777" w:rsidR="00A35D39" w:rsidRDefault="00A35D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14:paraId="7840D153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AB4710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D2143D" w14:textId="77777777" w:rsidR="005F797F" w:rsidRDefault="005F797F" w:rsidP="00A35D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5F69CA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Игровые задания, общеразвивающие программные упражнения по темам «Ходьба и бег, равновесие» с учетом требований итогового мониторинга по освоению детьми образовательной области «Физическая культура».</w:t>
      </w:r>
    </w:p>
    <w:p w14:paraId="1F6A2727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1,2.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4394"/>
        <w:gridCol w:w="2835"/>
        <w:gridCol w:w="2644"/>
      </w:tblGrid>
      <w:tr w:rsidR="005F797F" w14:paraId="68014E7E" w14:textId="77777777" w:rsidTr="005F79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CC28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5570B50D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5FDE8A0A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850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9214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BC608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06A9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1C91D000" w14:textId="77777777" w:rsidTr="005F797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347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0242299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итогового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3F41A14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E9F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 недели:</w:t>
            </w:r>
          </w:p>
          <w:p w14:paraId="507D247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«Ходьба и бег, равновесие» с учетом требований итогового мониторинга по освоению детьми образовательной области «Физическая культура».</w:t>
            </w:r>
          </w:p>
          <w:p w14:paraId="6BEC8F2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D3C54D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59D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1C76DE6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«Ходьба, бег, равновесие. Чему мы научились?».</w:t>
            </w:r>
          </w:p>
          <w:p w14:paraId="173E157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3C9609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1F8BB18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Приветствие.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обычная, на носках, на пятках, с полуприседанием, «змейкой», со сменой темпа, с поворотами, с заданиями (руки на поясе, к плечам, в сторону, за спину).</w:t>
            </w:r>
            <w:proofErr w:type="gramEnd"/>
          </w:p>
          <w:p w14:paraId="4D26BA7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Равновесие. Ходьба по бревну (высота 20 </w:t>
            </w:r>
            <w:r w:rsidR="005F797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25 сантиметров), с мешочком на голове, ходьба приставным шагом, по шнуру, ходьба спиной вперед.</w:t>
            </w:r>
          </w:p>
          <w:p w14:paraId="61CB93E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Бег. В колонне по одному, парами, «змейкой» между предметами, со сменой ведущего и сменой темпа, бег со старта с разных позиций. Бег на скорость (15 - 20 метров). Бег в медленном темпе (2 минуты), со средней скоростью (30 метров), челночный бег.</w:t>
            </w:r>
          </w:p>
          <w:p w14:paraId="59F62C1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40604A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05EE8C5D" w14:textId="77777777" w:rsidR="00F64F8A" w:rsidRDefault="00F64F8A" w:rsidP="00477DD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Игры с бегом «У медведя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бору», «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Ловишки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76A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Участие в беседе.</w:t>
            </w:r>
          </w:p>
          <w:p w14:paraId="20536DE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разных видов ходьбы.</w:t>
            </w:r>
          </w:p>
          <w:p w14:paraId="3BAB5E0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Самостоятельная ходьба по бревну.</w:t>
            </w:r>
          </w:p>
          <w:p w14:paraId="3844089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Самостоятельная ходьба по шнуру.</w:t>
            </w:r>
          </w:p>
          <w:p w14:paraId="250A69F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с разными заданиями.</w:t>
            </w:r>
          </w:p>
          <w:p w14:paraId="1B8FEBC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5940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 ребенок отвечает на вопросы педагога, может поддержать беседу;</w:t>
            </w:r>
          </w:p>
          <w:p w14:paraId="1D1C9CB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элементы ходьбы и бега, удерживает равновесие;</w:t>
            </w:r>
          </w:p>
          <w:p w14:paraId="6DB61AE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играх;</w:t>
            </w:r>
          </w:p>
          <w:p w14:paraId="7E32459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14:paraId="69A4848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имеет опыт двигательной деятельности для участия в командных соревнованиях; </w:t>
            </w:r>
          </w:p>
          <w:p w14:paraId="677C09D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</w:tc>
      </w:tr>
    </w:tbl>
    <w:p w14:paraId="20E55C81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1A85CD" w14:textId="77777777" w:rsidR="00A35D39" w:rsidRDefault="00A35D39" w:rsidP="00477D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Игровые задания, общеразвивающие программные упражнения по темам «Прыжки, бросание, метание, ловля» с учетом требований итогового мониторинга по освоению детьми образовательной области «Физическая культура»</w:t>
      </w:r>
    </w:p>
    <w:p w14:paraId="068BC126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2"/>
        <w:tblW w:w="15134" w:type="dxa"/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5103"/>
        <w:gridCol w:w="3261"/>
        <w:gridCol w:w="2126"/>
      </w:tblGrid>
      <w:tr w:rsidR="005F797F" w14:paraId="68734D21" w14:textId="77777777" w:rsidTr="00E6281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80B5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7BBF788A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7B804FB3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E72C1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4F8CF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D480" w14:textId="77777777" w:rsidR="005F797F" w:rsidRDefault="005F797F" w:rsidP="005F7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E7ED" w14:textId="77777777" w:rsidR="005F797F" w:rsidRPr="00EB1EF8" w:rsidRDefault="005F797F" w:rsidP="005F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047C0E72" w14:textId="77777777" w:rsidTr="00E6281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E99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2FA92B3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итогового мониторинга эффективности освоения детьми программных умений и навыков в образовательной области «Физическое развитие».</w:t>
            </w:r>
          </w:p>
          <w:p w14:paraId="07EAB3A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1FA874C" w14:textId="77777777" w:rsidR="00E41B4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3255DF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305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  недели:</w:t>
            </w:r>
          </w:p>
          <w:p w14:paraId="52550CC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«Прыжки, бросание, метание, ловля» с учетом требований итогового мониторинга по освоению детьми образовательной области «Физическая культура».</w:t>
            </w:r>
          </w:p>
          <w:p w14:paraId="23D8680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2C7D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/>
                <w:bCs/>
                <w:lang w:eastAsia="ru-RU"/>
              </w:rPr>
              <w:t>Коммуникативная</w:t>
            </w:r>
          </w:p>
          <w:p w14:paraId="13E37D9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Беседа. «Прыжки, бросание, метание, ловля», «Чему мы научились?».</w:t>
            </w:r>
          </w:p>
          <w:p w14:paraId="1956F7CF" w14:textId="77777777" w:rsidR="00477DDD" w:rsidRPr="00477DDD" w:rsidRDefault="00477DDD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386D78C5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/>
                <w:bCs/>
                <w:lang w:eastAsia="ru-RU"/>
              </w:rPr>
              <w:t>Двигательная</w:t>
            </w:r>
          </w:p>
          <w:p w14:paraId="5ABEFCB9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Приветствие. Ходьба.</w:t>
            </w:r>
          </w:p>
          <w:p w14:paraId="6BF23945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Общеразвивающие упражнения по выбору педагога.</w:t>
            </w:r>
          </w:p>
          <w:p w14:paraId="468BF3C4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Основные движения по теме недели.</w:t>
            </w:r>
          </w:p>
          <w:p w14:paraId="02138F08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Прыжки на двух ногах с поворотом кругом, со сменой ног, с хлопками над головой, прыжки с продвижением вперед (3 - 4метра), прыжки через предметы, Прыжки в длину с места (60 - 75 сантиметров). Прыжки вверх с места (высота 15 - 20 сантиметров).</w:t>
            </w:r>
          </w:p>
          <w:p w14:paraId="4362DDCE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Бросание, ловля, метание.</w:t>
            </w:r>
          </w:p>
          <w:p w14:paraId="42E3EEA5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14:paraId="3D47135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Cs/>
                <w:lang w:eastAsia="ru-RU"/>
              </w:rPr>
              <w:t>Метание предмета на дальность (6,5 метров). Метание в горизонтальную цель (расстояние 2 - 3 метра), в вертикальную цель (расстояние 2 метра).</w:t>
            </w:r>
          </w:p>
          <w:p w14:paraId="6ABEFEC6" w14:textId="77777777" w:rsidR="00477DDD" w:rsidRPr="00477DDD" w:rsidRDefault="00477DDD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3C40D4E9" w14:textId="77777777" w:rsidR="00F64F8A" w:rsidRPr="00477DDD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77DDD">
              <w:rPr>
                <w:rFonts w:ascii="Times New Roman" w:eastAsia="Times New Roman" w:hAnsi="Times New Roman"/>
                <w:b/>
                <w:bCs/>
                <w:lang w:eastAsia="ru-RU"/>
              </w:rPr>
              <w:t>Игровая</w:t>
            </w:r>
          </w:p>
          <w:p w14:paraId="1E34C676" w14:textId="77777777" w:rsidR="00F64F8A" w:rsidRDefault="00F64F8A" w:rsidP="00477DD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77DDD">
              <w:rPr>
                <w:rFonts w:ascii="Times New Roman" w:eastAsia="Times New Roman" w:hAnsi="Times New Roman"/>
                <w:lang w:eastAsia="ru-RU"/>
              </w:rPr>
              <w:t>Игры с бросанием и ловлей: «Сбей булаву!», «Мяч через сетку».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723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Составление небольшого рассказа о своих успехах.</w:t>
            </w:r>
          </w:p>
          <w:p w14:paraId="6460572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разных видах ходьбы.</w:t>
            </w:r>
          </w:p>
          <w:p w14:paraId="5EFD908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общеразвивающих упражнений по указанию педагога.</w:t>
            </w:r>
          </w:p>
          <w:p w14:paraId="409F28F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прыжков.</w:t>
            </w:r>
          </w:p>
          <w:p w14:paraId="34F3915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Самостоятельное катание мяча, обруча между предметами, прокатывание мяча из разных исходных положений. </w:t>
            </w:r>
          </w:p>
          <w:p w14:paraId="7F1B182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 мяча вверх, ловля мяча.</w:t>
            </w:r>
          </w:p>
          <w:p w14:paraId="4D7BA6A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Отбивание мяча одной и двумя руками. Бросание мяча друг другу.</w:t>
            </w:r>
          </w:p>
          <w:p w14:paraId="1BB53DF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предмета на дальность (6,5 метров). Метание в горизонтальную цель (расстояние 2 - 3 метра), в вертикальную цель (расстояние 2 метра).</w:t>
            </w:r>
          </w:p>
          <w:p w14:paraId="1316284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406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может составить небольшой рассказ;</w:t>
            </w:r>
          </w:p>
          <w:p w14:paraId="019B3DE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элементы прыжков, бросания, ловли, метания;</w:t>
            </w:r>
          </w:p>
          <w:p w14:paraId="3BA2E2D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играх;</w:t>
            </w:r>
          </w:p>
          <w:p w14:paraId="72E5521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14:paraId="628ADE3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</w:tc>
      </w:tr>
    </w:tbl>
    <w:p w14:paraId="2642E7CF" w14:textId="77777777" w:rsidR="00A35D39" w:rsidRDefault="00A35D39" w:rsidP="00E6281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теме «Ползание. Лазание» с учетом требований итогового мониторинга по освоению детьми образовательной области «Физическая культура».</w:t>
      </w:r>
    </w:p>
    <w:p w14:paraId="6FC3B31C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644"/>
      </w:tblGrid>
      <w:tr w:rsidR="00E41B4A" w14:paraId="3F177686" w14:textId="77777777" w:rsidTr="00E41B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B1AE1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202FE2F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07DE1FC1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4D7F2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5EE4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33F4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23D5" w14:textId="77777777" w:rsidR="00E41B4A" w:rsidRPr="00EB1EF8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4264E3FE" w14:textId="77777777" w:rsidTr="00E41B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ACBD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3EDAFD2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14:paraId="722E994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676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14:paraId="3079B06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«Ползание. Лазание». </w:t>
            </w:r>
          </w:p>
          <w:p w14:paraId="47715A2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629C5D6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23B70DE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09C610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A443AA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68A764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4D5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Коммуникативная.</w:t>
            </w:r>
          </w:p>
          <w:p w14:paraId="02EB203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Беседа. Безопасные правила поведения при выполнении движений. </w:t>
            </w:r>
          </w:p>
          <w:p w14:paraId="1140180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Двигательная.</w:t>
            </w:r>
          </w:p>
          <w:p w14:paraId="62E69EE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Ползание и лазание.</w:t>
            </w:r>
          </w:p>
          <w:p w14:paraId="446B1D5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 четвереньках между предметами (10 метров). Ползание по гимнастической скамейке на животе.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 препятствием. Лазание с опорой на стопы и ладони по доске. Лазание по гимнастической стенке (высота 2 метра).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одного пролета на другой.</w:t>
            </w:r>
          </w:p>
          <w:p w14:paraId="5C529F5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упражнения</w:t>
            </w:r>
          </w:p>
          <w:p w14:paraId="68B8115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Катание на двух – трехколесном велосипеде по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прямой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по кругу.</w:t>
            </w:r>
          </w:p>
          <w:p w14:paraId="787F1C8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Плавание. Погружение в воду. Игры в воде «Цапля», «Катание на кругах».</w:t>
            </w:r>
          </w:p>
          <w:p w14:paraId="3F76A85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6259D2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2C0B935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«Пастух и стадо», «Котята и щенята».</w:t>
            </w:r>
          </w:p>
          <w:p w14:paraId="531FB80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E405C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EEC08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377193A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14:paraId="1B392BC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Выполнение указаний педагога при ползании, лазании. </w:t>
            </w:r>
          </w:p>
          <w:p w14:paraId="7B50282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Катание на велосипеде по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прямой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по кругу.</w:t>
            </w:r>
          </w:p>
          <w:p w14:paraId="4D227F3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Плавание в бассейне.</w:t>
            </w:r>
          </w:p>
          <w:p w14:paraId="3F767F3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9FC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14:paraId="0CD1078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ползанием, лазанием;</w:t>
            </w:r>
          </w:p>
          <w:p w14:paraId="4A1AF5F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умеет кататься на велосипеде по прямой линии, по кругу;</w:t>
            </w:r>
          </w:p>
          <w:p w14:paraId="075B3E2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смело погружается в воду при обучении плаванию;</w:t>
            </w:r>
          </w:p>
          <w:p w14:paraId="526D33B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14:paraId="338B672F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23CBC" w14:textId="77777777" w:rsidR="00A35D39" w:rsidRDefault="00A35D39" w:rsidP="00E6281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теме «Развитие силовых качеств» с учетом требований промежуточного мониторинга по освоению детьми образовательной области «Физическая культура»</w:t>
      </w:r>
    </w:p>
    <w:p w14:paraId="1EE0B6CA" w14:textId="77777777" w:rsidR="00A35D39" w:rsidRDefault="00A35D39" w:rsidP="00A35D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7,8.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4111"/>
        <w:gridCol w:w="2551"/>
        <w:gridCol w:w="2644"/>
      </w:tblGrid>
      <w:tr w:rsidR="00E41B4A" w14:paraId="07BA3A1F" w14:textId="77777777" w:rsidTr="00E41B4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12998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4C356743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37C75446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8E096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CE8F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055C" w14:textId="77777777" w:rsidR="00E41B4A" w:rsidRDefault="00E41B4A" w:rsidP="00E41B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4 - 5 лет в разных видах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38A36" w14:textId="77777777" w:rsidR="00E41B4A" w:rsidRPr="00EB1EF8" w:rsidRDefault="00E41B4A" w:rsidP="00E41B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64F8A" w14:paraId="56C24090" w14:textId="77777777" w:rsidTr="00E41B4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7E7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5A83A45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развитие».</w:t>
            </w:r>
          </w:p>
          <w:p w14:paraId="0743AD8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A645E9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078EC00C" w14:textId="77777777" w:rsidR="00E41B4A" w:rsidRDefault="00E41B4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4E60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14:paraId="2B4D6D54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«Развитие силовых качеств»</w:t>
            </w:r>
          </w:p>
          <w:p w14:paraId="5467E8AF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14:paraId="3156721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14:paraId="5C64BBFE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F8CE9F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7BF8C21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13B7F0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9EF1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4B2F442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и ответы на вопрос: Кто такие сильные люди?</w:t>
            </w:r>
          </w:p>
          <w:p w14:paraId="6F55E295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4CE24F3C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21069A39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Упражнения с набивными мячами весом до 500 граммов из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сидя и лежа.</w:t>
            </w:r>
          </w:p>
          <w:p w14:paraId="155745F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Ритмичные сжимания большого мяча (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фитбола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), передача набивного мяча друг другу по кругу.</w:t>
            </w:r>
          </w:p>
          <w:p w14:paraId="5024C71D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для развития силы. Усаживание на набивной мяч.</w:t>
            </w:r>
          </w:p>
          <w:p w14:paraId="2DF772F6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«Через ручейки».</w:t>
            </w:r>
          </w:p>
          <w:p w14:paraId="09020F8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на выносливость. Подвижные игры с многократным повторением движений: «Поезд», «Жеребята», «На прогулке».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5E73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14:paraId="21A6224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14:paraId="7D7E59C7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выполнении упражнений для развития силы выносливости</w:t>
            </w:r>
          </w:p>
          <w:p w14:paraId="734732E2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7F13B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14:paraId="4D6E11E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развитием силы и выносливости;</w:t>
            </w:r>
          </w:p>
          <w:p w14:paraId="12B221AA" w14:textId="77777777" w:rsidR="00F64F8A" w:rsidRDefault="00F64F8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14:paraId="7533AAED" w14:textId="77777777" w:rsidR="007A70CC" w:rsidRDefault="00441678" w:rsidP="00E41B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7A7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Итоговый мониторинг (модель) освоения детьми образовательной области «Физическое развитие»</w:t>
      </w:r>
    </w:p>
    <w:p w14:paraId="5A314566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404B46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948183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освоения основных движений детьми дошкольного возраста (оценка двигательного опыта детей в баллах)</w:t>
      </w:r>
    </w:p>
    <w:p w14:paraId="6C396A8F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2"/>
        <w:tblW w:w="0" w:type="auto"/>
        <w:tblInd w:w="708" w:type="dxa"/>
        <w:tblLook w:val="04A0" w:firstRow="1" w:lastRow="0" w:firstColumn="1" w:lastColumn="0" w:noHBand="0" w:noVBand="1"/>
      </w:tblPr>
      <w:tblGrid>
        <w:gridCol w:w="7037"/>
        <w:gridCol w:w="7041"/>
      </w:tblGrid>
      <w:tr w:rsidR="007A70CC" w14:paraId="4B560092" w14:textId="77777777" w:rsidTr="00AC3C81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1B9E655" w14:textId="77777777" w:rsidR="00AC3C81" w:rsidRDefault="00AC3C81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C64AC9" w14:textId="77777777" w:rsidR="007A70CC" w:rsidRDefault="007A70CC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  <w:p w14:paraId="692FB6E4" w14:textId="77777777" w:rsidR="00441678" w:rsidRDefault="00441678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68839AB" w14:textId="77777777" w:rsidR="00441678" w:rsidRDefault="00441678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3194418" w14:textId="77777777" w:rsidR="007A70CC" w:rsidRDefault="007A70CC" w:rsidP="00AC3C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7A70CC" w14:paraId="021A29D4" w14:textId="77777777" w:rsidTr="007A70CC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AF3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элементы упражнения выполняются в полном соответствии с заданием и схемой движения</w:t>
            </w:r>
          </w:p>
          <w:p w14:paraId="412DAF96" w14:textId="77777777" w:rsidR="00AC3C81" w:rsidRDefault="00AC3C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0B5DD98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CA5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Пять баллов (отлично)</w:t>
            </w:r>
          </w:p>
        </w:tc>
      </w:tr>
      <w:tr w:rsidR="007A70CC" w14:paraId="079D93C5" w14:textId="77777777" w:rsidTr="007A70CC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6DE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</w:t>
            </w:r>
          </w:p>
          <w:p w14:paraId="245C0021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A7D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Четыре балла (хорошо)</w:t>
            </w:r>
          </w:p>
        </w:tc>
      </w:tr>
      <w:tr w:rsidR="007A70CC" w14:paraId="4135948C" w14:textId="77777777" w:rsidTr="007A70CC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8EF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Простые программные движения выполняются с большим трудом, имеются значительные ошибки, отступления от задания</w:t>
            </w:r>
          </w:p>
          <w:p w14:paraId="388B3528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F830570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859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Три балла (удовлетворительно)</w:t>
            </w:r>
          </w:p>
        </w:tc>
      </w:tr>
      <w:tr w:rsidR="007A70CC" w14:paraId="435CBD06" w14:textId="77777777" w:rsidTr="007A70CC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9C9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практически не выполняются, однако, ребенок делает попытки к его выполнению</w:t>
            </w:r>
          </w:p>
          <w:p w14:paraId="29D455FA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F31ABB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59A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Два балла (неудовлетворительно)</w:t>
            </w:r>
          </w:p>
        </w:tc>
      </w:tr>
      <w:tr w:rsidR="007A70CC" w14:paraId="0E002C7C" w14:textId="77777777" w:rsidTr="007A70CC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5DE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не предпринимает попыток к выполнению двигательных заданий, физически не в состоянии выполнить его</w:t>
            </w:r>
          </w:p>
          <w:p w14:paraId="563C49A1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E17AFB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237D2B1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8C2B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Ноль баллов (плохо)</w:t>
            </w:r>
          </w:p>
        </w:tc>
      </w:tr>
    </w:tbl>
    <w:p w14:paraId="37B742E0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8D5D33" w14:textId="77777777" w:rsidR="00441678" w:rsidRDefault="00441678" w:rsidP="007A70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63D2E7E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42D5DC2" w14:textId="77777777" w:rsidR="00441678" w:rsidRDefault="00441678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B72A7FB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Качественные показатели освоения элементов техники основных движений детей 4 - 5 лет</w:t>
      </w:r>
    </w:p>
    <w:p w14:paraId="68A30D1E" w14:textId="77777777" w:rsidR="00441678" w:rsidRDefault="00441678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3B15EF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A70CC" w14:paraId="71BC5C59" w14:textId="77777777" w:rsidTr="004416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C54A17" w14:textId="77777777" w:rsidR="00441678" w:rsidRDefault="00441678" w:rsidP="004416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EB82D26" w14:textId="77777777" w:rsidR="007A70CC" w:rsidRDefault="007A70CC" w:rsidP="004416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</w:t>
            </w:r>
          </w:p>
          <w:p w14:paraId="4AA8C7A5" w14:textId="77777777" w:rsidR="00441678" w:rsidRDefault="00441678" w:rsidP="004416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14:paraId="47FFF1AA" w14:textId="77777777" w:rsidR="00441678" w:rsidRDefault="00441678" w:rsidP="004416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0E6CFBD" w14:textId="77777777" w:rsidR="007A70CC" w:rsidRDefault="007A70CC" w:rsidP="004416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Показатель</w:t>
            </w:r>
          </w:p>
        </w:tc>
      </w:tr>
      <w:tr w:rsidR="007A70CC" w14:paraId="40E8D542" w14:textId="77777777" w:rsidTr="004416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C89A" w14:textId="77777777" w:rsidR="007A70CC" w:rsidRDefault="007A70CC" w:rsidP="004416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бег, равновесие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A8F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Ходьба и равновесие с ненапряженным положением туловища и головы. Ходьба на пятках, на носках, в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полуприседе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Ходьба с перешагиванием через предметы, по наклонной доске, по шнуру и бревну.</w:t>
            </w:r>
          </w:p>
          <w:p w14:paraId="6571F09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Бег. Туловище прямое или наклонено немного вперед. Свободное движение рук. Соблюдение направления. Бег между предметами. Бег на скорость (10 </w:t>
            </w:r>
            <w:r w:rsidR="0044167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30 метров). </w:t>
            </w:r>
          </w:p>
          <w:p w14:paraId="5F2770B3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071B6470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7A70CC" w14:paraId="4F794986" w14:textId="77777777" w:rsidTr="004416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2423" w14:textId="77777777" w:rsidR="007A70CC" w:rsidRDefault="007A70CC" w:rsidP="004416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206B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ногах, с продвижением вперед, через предметы, прыжки в длину с места, прыжки в высоту с места.</w:t>
            </w:r>
          </w:p>
          <w:p w14:paraId="683D6A3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14:paraId="17205C15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0D153984" w14:textId="77777777" w:rsidTr="004416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86D9" w14:textId="77777777" w:rsidR="007A70CC" w:rsidRDefault="007A70CC" w:rsidP="004416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259F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 мяча вверх. Метание предмета на дальность, в горизонтальную цель, в вертикальную цель.</w:t>
            </w:r>
          </w:p>
          <w:p w14:paraId="1D60291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246A0F7B" w14:textId="77777777" w:rsidTr="00441678">
        <w:trPr>
          <w:trHeight w:val="1541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C2E7C" w14:textId="77777777" w:rsidR="007A70CC" w:rsidRDefault="007A70CC" w:rsidP="004416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Лазание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00FF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Ползание на четвереньках между предметами. Ползание по гимнастической скамейке на животе, лазание по гимнастической стенке,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перелезание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одного пролета на другой.</w:t>
            </w:r>
          </w:p>
          <w:p w14:paraId="7853081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14:paraId="13E0B349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E4AA394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72371E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B91EEA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E3C682" w14:textId="77777777" w:rsidR="00441678" w:rsidRDefault="00441678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D4343D1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Возрастно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половые показатели развития двигательных качеств у детей 4 - 5 лет</w:t>
      </w:r>
    </w:p>
    <w:p w14:paraId="088D738F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3"/>
        <w:tblW w:w="15450" w:type="dxa"/>
        <w:jc w:val="center"/>
        <w:tblLayout w:type="fixed"/>
        <w:tblLook w:val="04A0" w:firstRow="1" w:lastRow="0" w:firstColumn="1" w:lastColumn="0" w:noHBand="0" w:noVBand="1"/>
      </w:tblPr>
      <w:tblGrid>
        <w:gridCol w:w="1272"/>
        <w:gridCol w:w="1131"/>
        <w:gridCol w:w="1075"/>
        <w:gridCol w:w="993"/>
        <w:gridCol w:w="1278"/>
        <w:gridCol w:w="1134"/>
        <w:gridCol w:w="1134"/>
        <w:gridCol w:w="1278"/>
        <w:gridCol w:w="1134"/>
        <w:gridCol w:w="1619"/>
        <w:gridCol w:w="964"/>
        <w:gridCol w:w="1162"/>
        <w:gridCol w:w="1276"/>
      </w:tblGrid>
      <w:tr w:rsidR="007A70CC" w14:paraId="016EC82B" w14:textId="77777777" w:rsidTr="007A70CC">
        <w:trPr>
          <w:trHeight w:val="473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E52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F4F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Бег на 10 м,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2504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Бег на 30 м,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24E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Бег на расстояние,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C65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Метание набивного мяча,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17EB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Метание мешочка с песком вдаль,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945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Прыжок в длину с места,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CE00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Прыжок в высоту с места,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F69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Статическое равновесие,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0BF19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Сила кисти рук,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08D0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Становая сила,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7A70CC" w14:paraId="453C7975" w14:textId="77777777" w:rsidTr="007A70CC">
        <w:trPr>
          <w:trHeight w:val="472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1BA5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76A1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AD5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AE9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96B0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269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0450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Левая рука</w:t>
            </w: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628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6C8D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32C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D9FB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Правая рука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0678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Левая рука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446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06EADAAC" w14:textId="77777777" w:rsidTr="007A70CC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C622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8A0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3,3 – 2,4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A93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10,5- 8,8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CD8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2AA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117 – 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2B00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2,5 – 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59E6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2,0 – 3,4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C0F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60 –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D63E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 – 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E856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3,3 – 5,1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F31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3,9 – 7,5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DA82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3,5 – 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929F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14- 18</w:t>
            </w:r>
          </w:p>
        </w:tc>
      </w:tr>
      <w:tr w:rsidR="007A70CC" w14:paraId="0D2136F4" w14:textId="77777777" w:rsidTr="007A70CC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A41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FB9F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3,4 – 2,6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3C09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10,7- 8,7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C1F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C0A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97 – 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9AEC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2,4 –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BA6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1,8 – 2,8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6889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55 - 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1F98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 – 15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2AC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5,2 – 8,1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B8E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3,1 – 6.0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DC21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3,2 – 5.6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AEBB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12- 16</w:t>
            </w:r>
          </w:p>
        </w:tc>
      </w:tr>
    </w:tbl>
    <w:p w14:paraId="4E45EAF5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*Расстояние и время пробега на дистанции на выносливость колеблется у детей в больших пределах, поэтому в таблице не приводится.</w:t>
      </w:r>
    </w:p>
    <w:p w14:paraId="6B539B4F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7A0B88" w14:textId="77777777" w:rsidR="007A70CC" w:rsidRDefault="007A70CC" w:rsidP="007A7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190E30" w14:textId="77777777" w:rsidR="00441678" w:rsidRDefault="00441678" w:rsidP="007A7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42209A" w14:textId="77777777" w:rsidR="007A70CC" w:rsidRDefault="007A70CC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протокол проведения диагностики</w:t>
      </w:r>
    </w:p>
    <w:p w14:paraId="41E99F18" w14:textId="77777777" w:rsidR="00441678" w:rsidRDefault="00441678" w:rsidP="007A7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2"/>
        <w:tblW w:w="15134" w:type="dxa"/>
        <w:tblLayout w:type="fixed"/>
        <w:tblLook w:val="04A0" w:firstRow="1" w:lastRow="0" w:firstColumn="1" w:lastColumn="0" w:noHBand="0" w:noVBand="1"/>
      </w:tblPr>
      <w:tblGrid>
        <w:gridCol w:w="4361"/>
        <w:gridCol w:w="850"/>
        <w:gridCol w:w="1843"/>
        <w:gridCol w:w="1985"/>
        <w:gridCol w:w="1984"/>
        <w:gridCol w:w="2126"/>
        <w:gridCol w:w="1985"/>
      </w:tblGrid>
      <w:tr w:rsidR="007A70CC" w14:paraId="2298337A" w14:textId="77777777" w:rsidTr="00E6281F">
        <w:trPr>
          <w:trHeight w:val="128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2BD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D16F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675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(оценка в баллах)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450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7A70CC" w14:paraId="1A71F2EB" w14:textId="77777777" w:rsidTr="00E6281F">
        <w:trPr>
          <w:trHeight w:val="127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B948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DF2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2E32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069A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18DB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5CCB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72C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A70CC" w14:paraId="67BB7AD3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0E4CF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9EF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FAF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A70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947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08F9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025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3919A623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3EBE9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Андрей 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1BC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C0B0B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5A9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680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EDF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036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A70CC" w14:paraId="2BB18C55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756E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Борис 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624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753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B1F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569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6EE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F5B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2B4A971D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666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Дмитрий Ш.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63B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A14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D7F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066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6CB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A2E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0FE6D50B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3F34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9A8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FB4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77E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15A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E37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20DF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20913A43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7CC2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балл по группе мальчиков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E71B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1E91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57D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0C590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20F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B28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4,6</w:t>
            </w:r>
          </w:p>
        </w:tc>
      </w:tr>
      <w:tr w:rsidR="007A70CC" w14:paraId="7A068DB6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4DAA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Алиса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23D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9FF3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DFF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75E0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CAE0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A53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4,3</w:t>
            </w:r>
          </w:p>
        </w:tc>
      </w:tr>
      <w:tr w:rsidR="007A70CC" w14:paraId="39C86AD1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7667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Маргарита 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E979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9A6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2EC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405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1E59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26E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4FDAF4C9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AF0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Дарья 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5E7A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B7E8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140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14B9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08A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A37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018CD961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D9EF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F1F9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B68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F19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70A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0E0E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1E0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7A70CC" w14:paraId="60F42F39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0D12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балл по группе девочек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332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F6D6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35BC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BB6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326A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D7BC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4.6</w:t>
            </w:r>
          </w:p>
        </w:tc>
      </w:tr>
      <w:tr w:rsidR="007A70CC" w14:paraId="09EFC561" w14:textId="77777777" w:rsidTr="00E628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4751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Средний балл по группе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2BCD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1F67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9AA4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778D1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D1B3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AFE5" w14:textId="77777777" w:rsidR="007A70CC" w:rsidRDefault="007A70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4.6</w:t>
            </w:r>
          </w:p>
        </w:tc>
      </w:tr>
    </w:tbl>
    <w:p w14:paraId="4E73BDFB" w14:textId="77777777" w:rsidR="00853816" w:rsidRDefault="00853816"/>
    <w:p w14:paraId="494C124F" w14:textId="77777777" w:rsidR="00441678" w:rsidRDefault="00441678" w:rsidP="00441678">
      <w:pPr>
        <w:spacing w:after="0" w:line="240" w:lineRule="auto"/>
      </w:pPr>
      <w:r>
        <w:br w:type="page"/>
      </w:r>
    </w:p>
    <w:p w14:paraId="06674F86" w14:textId="77777777" w:rsidR="00B16602" w:rsidRDefault="00441678" w:rsidP="004416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2.4 </w:t>
      </w:r>
      <w:r w:rsidR="00B166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организации совместной деятельности с детьми</w:t>
      </w:r>
    </w:p>
    <w:p w14:paraId="44626D98" w14:textId="77777777" w:rsidR="00441678" w:rsidRDefault="00441678" w:rsidP="00441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F13369D" w14:textId="77777777" w:rsidR="00441678" w:rsidRDefault="00441678" w:rsidP="00441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22E911" w14:textId="77777777" w:rsidR="00B16602" w:rsidRDefault="00B16602" w:rsidP="00441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образец (модель) технологической карты</w:t>
      </w:r>
    </w:p>
    <w:p w14:paraId="29542EAF" w14:textId="77777777" w:rsidR="00B16602" w:rsidRDefault="00B16602" w:rsidP="00B16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ff2"/>
        <w:tblW w:w="14850" w:type="dxa"/>
        <w:tblLook w:val="04A0" w:firstRow="1" w:lastRow="0" w:firstColumn="1" w:lastColumn="0" w:noHBand="0" w:noVBand="1"/>
      </w:tblPr>
      <w:tblGrid>
        <w:gridCol w:w="2235"/>
        <w:gridCol w:w="141"/>
        <w:gridCol w:w="3488"/>
        <w:gridCol w:w="3249"/>
        <w:gridCol w:w="3061"/>
        <w:gridCol w:w="2612"/>
        <w:gridCol w:w="64"/>
      </w:tblGrid>
      <w:tr w:rsidR="00B16602" w14:paraId="2BDEEAD8" w14:textId="77777777" w:rsidTr="00B16602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ACA5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Тема:</w:t>
            </w:r>
          </w:p>
        </w:tc>
      </w:tr>
      <w:tr w:rsidR="00B16602" w14:paraId="473CACCF" w14:textId="77777777" w:rsidTr="00B16602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41D17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Возрастная группа:  </w:t>
            </w:r>
          </w:p>
        </w:tc>
      </w:tr>
      <w:tr w:rsidR="00B16602" w14:paraId="0A0AE811" w14:textId="77777777" w:rsidTr="00B16602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E568A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совместной деятельности: </w:t>
            </w:r>
          </w:p>
        </w:tc>
      </w:tr>
      <w:tr w:rsidR="00B16602" w14:paraId="3D65C65F" w14:textId="77777777" w:rsidTr="00B16602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986F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организации (групповая, подгрупповая, индивидуальная, парная):</w:t>
            </w:r>
          </w:p>
        </w:tc>
      </w:tr>
      <w:tr w:rsidR="00B16602" w14:paraId="0ADE8749" w14:textId="77777777" w:rsidTr="00B16602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0182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Учебно-методический комплект:</w:t>
            </w:r>
          </w:p>
        </w:tc>
      </w:tr>
      <w:tr w:rsidR="00B16602" w14:paraId="33A825E2" w14:textId="77777777" w:rsidTr="00B16602">
        <w:trPr>
          <w:gridAfter w:val="1"/>
          <w:wAfter w:w="64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8B1B2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</w:t>
            </w:r>
          </w:p>
          <w:p w14:paraId="00C5B9A8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1A27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наглядные</w:t>
            </w:r>
          </w:p>
        </w:tc>
      </w:tr>
      <w:tr w:rsidR="00B16602" w14:paraId="34C69DFB" w14:textId="77777777" w:rsidTr="00B16602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21AA1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6FED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</w:t>
            </w:r>
          </w:p>
        </w:tc>
      </w:tr>
      <w:tr w:rsidR="00B16602" w14:paraId="6BAEECFC" w14:textId="77777777" w:rsidTr="00B16602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7994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02FA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литературные </w:t>
            </w:r>
          </w:p>
        </w:tc>
      </w:tr>
      <w:tr w:rsidR="00B16602" w14:paraId="4C312859" w14:textId="77777777" w:rsidTr="00B16602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67A48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E403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музыкальные </w:t>
            </w:r>
          </w:p>
        </w:tc>
      </w:tr>
      <w:tr w:rsidR="00B16602" w14:paraId="4789D453" w14:textId="77777777" w:rsidTr="00B16602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AF55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10EB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оборудование </w:t>
            </w:r>
          </w:p>
        </w:tc>
      </w:tr>
      <w:tr w:rsidR="00B16602" w14:paraId="640CEEC7" w14:textId="77777777" w:rsidTr="00B16602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33C89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1914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0662CBF5" w14:textId="77777777" w:rsidTr="00B16602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13251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2816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6C946429" w14:textId="77777777" w:rsidTr="00B16602">
        <w:trPr>
          <w:gridAfter w:val="1"/>
          <w:wAfter w:w="64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72224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57208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</w:t>
            </w:r>
          </w:p>
        </w:tc>
      </w:tr>
      <w:tr w:rsidR="00B16602" w14:paraId="135DD2CA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6F22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371B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1D305955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C49E8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F771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6636742D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FDCF5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93FF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воспитательные</w:t>
            </w:r>
          </w:p>
        </w:tc>
      </w:tr>
      <w:tr w:rsidR="00B16602" w14:paraId="03051811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3DAAF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3A79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0B08E372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8EB10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A912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236E74DB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A3FF6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BF5E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3BB58815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CB33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154F8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</w:t>
            </w:r>
          </w:p>
        </w:tc>
      </w:tr>
      <w:tr w:rsidR="00B16602" w14:paraId="17813BAD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26D3D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8E4F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0853FEE6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208E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D715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67B43553" w14:textId="77777777" w:rsidTr="00B16602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66EDC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B555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2112CB4F" w14:textId="77777777" w:rsidTr="00B16602">
        <w:trPr>
          <w:trHeight w:val="183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9AE1" w14:textId="77777777" w:rsidR="00B16602" w:rsidRDefault="00B166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Этапы совместной деятельности</w:t>
            </w:r>
          </w:p>
          <w:p w14:paraId="39386887" w14:textId="77777777" w:rsidR="00B16602" w:rsidRDefault="00B166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EE520" w14:textId="77777777" w:rsidR="00B16602" w:rsidRDefault="00B166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CD8D" w14:textId="77777777" w:rsidR="00B16602" w:rsidRDefault="00B166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- методическое обеспечение образовательного процесса по образовательной области (указать какой)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2544A" w14:textId="77777777" w:rsidR="00B16602" w:rsidRDefault="00B166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Совместная деятельность педагога, инструктора, детей, выполнение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которой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приведет к достижению запланированных результатов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9251" w14:textId="77777777" w:rsidR="00B16602" w:rsidRPr="00BD1FFB" w:rsidRDefault="00B16602" w:rsidP="00B166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D1FF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41B21BCC" w14:textId="77777777" w:rsidR="00B16602" w:rsidRDefault="00B166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E129F0" w14:textId="77777777" w:rsidR="00B16602" w:rsidRDefault="00B16602" w:rsidP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6602" w14:paraId="6829D9C2" w14:textId="77777777" w:rsidTr="00B16602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577C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F1C51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Мотивационный этап предполагает ответы на вопросы:</w:t>
            </w:r>
          </w:p>
          <w:p w14:paraId="1E2E3B53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что делать;</w:t>
            </w:r>
          </w:p>
          <w:p w14:paraId="6EA6A834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зачем, почему это необходимо знать, уметь;</w:t>
            </w:r>
          </w:p>
          <w:p w14:paraId="0A8FD6EB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важны ли двигательные умения в повседневной жизни.</w:t>
            </w:r>
          </w:p>
          <w:p w14:paraId="4B34AAF2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двигательной деятельности строится с учетом этих вопросов.</w:t>
            </w:r>
          </w:p>
          <w:p w14:paraId="3E8EDAE2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96FE932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D585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0530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F347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16602" w14:paraId="49EEEE38" w14:textId="77777777" w:rsidTr="00B16602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E821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D0F1B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требований базовой программы образовательной организации.</w:t>
            </w:r>
          </w:p>
          <w:p w14:paraId="3A7965D6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E449337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81F8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CA87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4892A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6602" w14:paraId="2877751B" w14:textId="77777777" w:rsidTr="00B16602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ABA3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8F7E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Обратная связь.</w:t>
            </w:r>
          </w:p>
          <w:p w14:paraId="42BB913E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BFC167" w14:textId="77777777" w:rsidR="00441678" w:rsidRDefault="004416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6A01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7D2E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3F3A" w14:textId="77777777" w:rsidR="00B16602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5C902C8" w14:textId="77777777" w:rsidR="000022E2" w:rsidRDefault="000022E2" w:rsidP="00E628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387790" w14:textId="77777777" w:rsidR="000022E2" w:rsidRDefault="000022E2" w:rsidP="00E628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D448E8" w14:textId="5B7C78F0" w:rsidR="00B16602" w:rsidRDefault="00441678" w:rsidP="00E628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2.5 </w:t>
      </w:r>
      <w:r w:rsidR="00B16602">
        <w:rPr>
          <w:rFonts w:ascii="Times New Roman" w:eastAsia="Calibri" w:hAnsi="Times New Roman" w:cs="Times New Roman"/>
          <w:b/>
          <w:sz w:val="24"/>
          <w:szCs w:val="24"/>
        </w:rPr>
        <w:t>Работа с родителями</w:t>
      </w:r>
    </w:p>
    <w:p w14:paraId="2FFD9352" w14:textId="77777777" w:rsidR="00441678" w:rsidRDefault="00441678" w:rsidP="00B166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2"/>
        <w:tblW w:w="14992" w:type="dxa"/>
        <w:tblLook w:val="04A0" w:firstRow="1" w:lastRow="0" w:firstColumn="1" w:lastColumn="0" w:noHBand="0" w:noVBand="1"/>
      </w:tblPr>
      <w:tblGrid>
        <w:gridCol w:w="4644"/>
        <w:gridCol w:w="10348"/>
      </w:tblGrid>
      <w:tr w:rsidR="00B16602" w14:paraId="35BAA88D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7C9E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8C58" w14:textId="349DF05A" w:rsidR="00B16602" w:rsidRDefault="00C21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8E450D">
              <w:rPr>
                <w:rFonts w:ascii="Times New Roman" w:hAnsi="Times New Roman"/>
                <w:sz w:val="24"/>
                <w:szCs w:val="24"/>
              </w:rPr>
              <w:t>нлайн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родительское</w:t>
            </w:r>
            <w:r w:rsidR="00B16602">
              <w:rPr>
                <w:rFonts w:ascii="Times New Roman" w:hAnsi="Times New Roman"/>
                <w:sz w:val="24"/>
                <w:szCs w:val="24"/>
              </w:rPr>
              <w:t xml:space="preserve"> собрание «Цели, задачи образовательной деятельности на учебный год»</w:t>
            </w:r>
          </w:p>
          <w:p w14:paraId="7207F122" w14:textId="77777777" w:rsidR="00E6281F" w:rsidRDefault="00E6281F" w:rsidP="00C21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602" w14:paraId="17DACD18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10529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FCADD" w14:textId="7AA85984" w:rsidR="00B16602" w:rsidRDefault="00C218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</w:t>
            </w:r>
            <w:r w:rsidR="00B16602">
              <w:rPr>
                <w:rFonts w:ascii="Times New Roman" w:hAnsi="Times New Roman"/>
                <w:sz w:val="24"/>
                <w:szCs w:val="24"/>
              </w:rPr>
              <w:t xml:space="preserve"> «Образ жизни семьи и здоровье наших детей»</w:t>
            </w:r>
            <w:r w:rsidR="00B166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B7F9096" w14:textId="77777777" w:rsidR="00441678" w:rsidRDefault="00441678" w:rsidP="00C21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602" w14:paraId="2A29882C" w14:textId="77777777" w:rsidTr="000022E2">
        <w:trPr>
          <w:trHeight w:val="41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DC46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3902" w14:textId="7B988BFE" w:rsidR="00B16602" w:rsidRDefault="007835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Консультационные онлайн встречи </w:t>
            </w:r>
            <w:r w:rsidR="00B16602">
              <w:rPr>
                <w:rFonts w:ascii="Times New Roman" w:hAnsi="Times New Roman"/>
                <w:sz w:val="24"/>
                <w:szCs w:val="24"/>
              </w:rPr>
              <w:t>«Наш город»</w:t>
            </w:r>
            <w:r w:rsidR="00B166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представления о своей улице, правилах поведения на улице, в городе.</w:t>
            </w:r>
          </w:p>
          <w:p w14:paraId="7C54B174" w14:textId="5FA9AD8A" w:rsidR="00B16602" w:rsidRDefault="000022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2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Онлайн участие в подготовке и реализации проекта </w:t>
            </w:r>
            <w:r w:rsidR="00B166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  <w:p w14:paraId="5828A407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602" w14:paraId="2D49729A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BB7B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A19B4" w14:textId="43996D6B" w:rsidR="00441678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Индивидуальные </w:t>
            </w:r>
            <w:r w:rsidR="00C218E6">
              <w:rPr>
                <w:rFonts w:ascii="Times New Roman" w:hAnsi="Times New Roman"/>
                <w:sz w:val="24"/>
                <w:szCs w:val="24"/>
              </w:rPr>
              <w:t xml:space="preserve">онлайн - </w:t>
            </w:r>
            <w:r>
              <w:rPr>
                <w:rFonts w:ascii="Times New Roman" w:hAnsi="Times New Roman"/>
                <w:sz w:val="24"/>
                <w:szCs w:val="24"/>
              </w:rPr>
              <w:t>консультации. Ознакомление с результатами промежуточного мониторинга по развитию каждого ребенка.</w:t>
            </w:r>
          </w:p>
          <w:p w14:paraId="6638D4D2" w14:textId="77777777" w:rsidR="00441678" w:rsidRDefault="0044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602" w14:paraId="5E3D76BA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E5083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B83D" w14:textId="059E38FA" w:rsidR="00441678" w:rsidRDefault="00C21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 - б</w:t>
            </w:r>
            <w:r w:rsidR="00B16602">
              <w:rPr>
                <w:rFonts w:ascii="Times New Roman" w:hAnsi="Times New Roman"/>
                <w:sz w:val="24"/>
                <w:szCs w:val="24"/>
              </w:rPr>
              <w:t>еседа с педагогом психологом.</w:t>
            </w:r>
          </w:p>
          <w:p w14:paraId="725FBF5E" w14:textId="77777777" w:rsidR="00441678" w:rsidRDefault="0044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602" w14:paraId="373AA6CC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A7E4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E514" w14:textId="3228DD94" w:rsidR="00441678" w:rsidRDefault="00B166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лучшую зимнюю скульптуру из снега (поделки из снега на участке)</w:t>
            </w:r>
            <w:r w:rsidR="000022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онлайн </w:t>
            </w:r>
            <w:r w:rsidR="007835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  <w:p w14:paraId="0D23F354" w14:textId="77777777" w:rsidR="00441678" w:rsidRDefault="0044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602" w14:paraId="392C67E3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AC4F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B085" w14:textId="05848957" w:rsidR="00441678" w:rsidRDefault="00C218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Онлайн - б</w:t>
            </w:r>
            <w:r w:rsidR="00B166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еседа «Развитие двигательных качеств детей 4 </w:t>
            </w:r>
            <w:r w:rsidR="004416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B166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 лет»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B166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всегда здоровы!»</w:t>
            </w:r>
          </w:p>
          <w:p w14:paraId="57F3A5CC" w14:textId="77777777" w:rsidR="00441678" w:rsidRDefault="0044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602" w14:paraId="4E8FA9E7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A5511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A206" w14:textId="5DD1EB56" w:rsidR="00441678" w:rsidRDefault="00002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трансляция «Музыкальный праздник». Совместное музицирование, исполнение песен.</w:t>
            </w:r>
          </w:p>
        </w:tc>
      </w:tr>
      <w:tr w:rsidR="00B16602" w14:paraId="59AC4AF3" w14:textId="77777777" w:rsidTr="00E6281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5E825" w14:textId="77777777" w:rsidR="00B16602" w:rsidRDefault="00B1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7BC7D" w14:textId="5B4AF884" w:rsidR="00441678" w:rsidRDefault="00C21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 -</w:t>
            </w:r>
            <w:r w:rsidR="000022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B16602">
              <w:rPr>
                <w:rFonts w:ascii="Times New Roman" w:hAnsi="Times New Roman"/>
                <w:sz w:val="24"/>
                <w:szCs w:val="24"/>
              </w:rPr>
              <w:t>одительское собрание «Наши успехи и проблемы»</w:t>
            </w:r>
          </w:p>
          <w:p w14:paraId="66E6FAB9" w14:textId="77777777" w:rsidR="00441678" w:rsidRDefault="0044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2D79F3" w14:textId="77777777" w:rsidR="00441678" w:rsidRDefault="0044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C426CA" w14:textId="77777777" w:rsidR="00B16602" w:rsidRDefault="00B16602" w:rsidP="00B1660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  <w:sectPr w:rsidR="00B16602">
          <w:pgSz w:w="16838" w:h="11906" w:orient="landscape"/>
          <w:pgMar w:top="851" w:right="1134" w:bottom="851" w:left="1134" w:header="709" w:footer="709" w:gutter="0"/>
          <w:cols w:space="720"/>
        </w:sectPr>
      </w:pPr>
    </w:p>
    <w:p w14:paraId="1D10FD69" w14:textId="77777777" w:rsidR="00E672C3" w:rsidRPr="00A22BAD" w:rsidRDefault="00E672C3" w:rsidP="00E672C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2BAD">
        <w:rPr>
          <w:rFonts w:ascii="Times New Roman" w:hAnsi="Times New Roman"/>
          <w:b/>
          <w:sz w:val="28"/>
          <w:szCs w:val="28"/>
        </w:rPr>
        <w:lastRenderedPageBreak/>
        <w:t>3. Организационный раздел</w:t>
      </w:r>
      <w:r w:rsidRPr="00A22BAD">
        <w:rPr>
          <w:rFonts w:ascii="Times New Roman" w:hAnsi="Times New Roman"/>
          <w:bCs/>
          <w:sz w:val="28"/>
          <w:szCs w:val="28"/>
        </w:rPr>
        <w:t xml:space="preserve"> </w:t>
      </w:r>
    </w:p>
    <w:p w14:paraId="2FD65972" w14:textId="77777777" w:rsidR="00E672C3" w:rsidRPr="00A22BAD" w:rsidRDefault="00E672C3" w:rsidP="00E672C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323C03" w14:textId="77777777" w:rsidR="00E672C3" w:rsidRDefault="00E672C3" w:rsidP="00A22BAD">
      <w:p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3.1 Режим дня дошкольного образовательного учреждения</w:t>
      </w:r>
    </w:p>
    <w:p w14:paraId="1B351183" w14:textId="77777777" w:rsidR="00E672C3" w:rsidRDefault="00E672C3" w:rsidP="00E672C3">
      <w:pPr>
        <w:spacing w:after="0" w:line="240" w:lineRule="auto"/>
        <w:ind w:left="855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EDA0EF" w14:textId="77777777" w:rsidR="00E672C3" w:rsidRDefault="00E672C3" w:rsidP="00E672C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14:paraId="0043E292" w14:textId="77777777" w:rsidR="00E672C3" w:rsidRDefault="00E672C3" w:rsidP="00E672C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При составлении и организации режима дня учитываются повторяющиеся компоненты:  </w:t>
      </w:r>
    </w:p>
    <w:p w14:paraId="4757A42D" w14:textId="77777777" w:rsidR="00E672C3" w:rsidRDefault="00A22BAD" w:rsidP="00E672C3">
      <w:pPr>
        <w:numPr>
          <w:ilvl w:val="0"/>
          <w:numId w:val="1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r w:rsidR="00E672C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ремя приёма пищи;</w:t>
      </w:r>
    </w:p>
    <w:p w14:paraId="0842217A" w14:textId="77777777" w:rsidR="00E672C3" w:rsidRDefault="00A22BAD" w:rsidP="00E672C3">
      <w:pPr>
        <w:numPr>
          <w:ilvl w:val="0"/>
          <w:numId w:val="1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="00E672C3">
        <w:rPr>
          <w:rFonts w:ascii="Times New Roman" w:eastAsia="Times New Roman" w:hAnsi="Times New Roman" w:cs="Times New Roman"/>
          <w:sz w:val="24"/>
          <w:szCs w:val="24"/>
          <w:lang w:eastAsia="zh-CN"/>
        </w:rPr>
        <w:t>кладывание на дневной сон;</w:t>
      </w:r>
    </w:p>
    <w:p w14:paraId="7D0B6F5D" w14:textId="0279C5FF" w:rsidR="00E672C3" w:rsidRPr="008E450D" w:rsidRDefault="00A22BAD" w:rsidP="008E450D">
      <w:pPr>
        <w:numPr>
          <w:ilvl w:val="0"/>
          <w:numId w:val="1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r w:rsidR="00E672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бщая длительность пребывания ребёнка на открытом воздухе и в помещении при выполнении физических упражнений. </w:t>
      </w:r>
    </w:p>
    <w:p w14:paraId="5E03DDCE" w14:textId="146D7C2D" w:rsidR="00E672C3" w:rsidRDefault="002B2E09" w:rsidP="00E672C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Режим дня</w:t>
      </w:r>
    </w:p>
    <w:p w14:paraId="556112AF" w14:textId="77777777" w:rsidR="00E672C3" w:rsidRDefault="00E672C3" w:rsidP="00E672C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tbl>
      <w:tblPr>
        <w:tblpPr w:leftFromText="180" w:rightFromText="180" w:vertAnchor="text" w:tblpY="1"/>
        <w:tblOverlap w:val="never"/>
        <w:tblW w:w="90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57"/>
        <w:gridCol w:w="1714"/>
        <w:gridCol w:w="1701"/>
      </w:tblGrid>
      <w:tr w:rsidR="00164339" w:rsidRPr="00164339" w14:paraId="4BF32AE1" w14:textId="77777777" w:rsidTr="008E450D">
        <w:trPr>
          <w:trHeight w:val="334"/>
        </w:trPr>
        <w:tc>
          <w:tcPr>
            <w:tcW w:w="5657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14:paraId="771C2403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0D9E83B3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Режимный момент</w:t>
            </w:r>
          </w:p>
        </w:tc>
        <w:tc>
          <w:tcPr>
            <w:tcW w:w="341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9FF66"/>
          </w:tcPr>
          <w:p w14:paraId="152F2034" w14:textId="520976E6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Средняя</w:t>
            </w:r>
            <w:r w:rsidRPr="00164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группа 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4-5 лет</w:t>
            </w:r>
            <w:r w:rsidRPr="00164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8E450D" w:rsidRPr="00164339" w14:paraId="10B46A11" w14:textId="77777777" w:rsidTr="008E450D">
        <w:trPr>
          <w:trHeight w:val="655"/>
        </w:trPr>
        <w:tc>
          <w:tcPr>
            <w:tcW w:w="5657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14:paraId="4AC0D839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</w:tcPr>
          <w:p w14:paraId="6333DE6B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99CC00" w:fill="auto"/>
          </w:tcPr>
          <w:p w14:paraId="57E8954C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окончание</w:t>
            </w:r>
          </w:p>
        </w:tc>
      </w:tr>
      <w:tr w:rsidR="008E450D" w:rsidRPr="00164339" w14:paraId="28D815C8" w14:textId="77777777" w:rsidTr="008E450D">
        <w:trPr>
          <w:trHeight w:val="320"/>
        </w:trPr>
        <w:tc>
          <w:tcPr>
            <w:tcW w:w="5657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7455BF67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Прием детей, свободная игра</w:t>
            </w: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89CB939" w14:textId="73D20559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8: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4F7A7B46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8:20</w:t>
            </w:r>
          </w:p>
        </w:tc>
      </w:tr>
      <w:tr w:rsidR="008E450D" w:rsidRPr="00164339" w14:paraId="2265556A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4C85BF9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57D096B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8:20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78DF1CEB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8:30</w:t>
            </w:r>
          </w:p>
        </w:tc>
      </w:tr>
      <w:tr w:rsidR="008E450D" w:rsidRPr="00164339" w14:paraId="25E45E74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48A88AB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71A9D4B2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8:30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1B51A2EF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8:50</w:t>
            </w:r>
          </w:p>
        </w:tc>
      </w:tr>
      <w:tr w:rsidR="008E450D" w:rsidRPr="00164339" w14:paraId="2717F54D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45084163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8C1441C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8:50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99CCFF" w:fill="auto"/>
          </w:tcPr>
          <w:p w14:paraId="595EDB82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</w:tr>
      <w:tr w:rsidR="008E450D" w:rsidRPr="00164339" w14:paraId="3EB9D672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D2A541A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Игры, кружки, занятия, занятия со специалистами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3BE94E13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00650693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</w:tr>
      <w:tr w:rsidR="008E450D" w:rsidRPr="00164339" w14:paraId="1DB14B7F" w14:textId="77777777" w:rsidTr="008E450D">
        <w:trPr>
          <w:trHeight w:val="320"/>
        </w:trPr>
        <w:tc>
          <w:tcPr>
            <w:tcW w:w="5657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99CCFF" w:fill="auto"/>
          </w:tcPr>
          <w:p w14:paraId="7A64B139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03EFCFD2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2204655C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10:10</w:t>
            </w:r>
          </w:p>
        </w:tc>
      </w:tr>
      <w:tr w:rsidR="008E450D" w:rsidRPr="00164339" w14:paraId="215EA03A" w14:textId="77777777" w:rsidTr="008E450D">
        <w:trPr>
          <w:trHeight w:val="320"/>
        </w:trPr>
        <w:tc>
          <w:tcPr>
            <w:tcW w:w="565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solid" w:color="CCFFFF" w:fill="auto"/>
          </w:tcPr>
          <w:p w14:paraId="35AA0F25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5813C745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10:10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09D09130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11:40</w:t>
            </w:r>
          </w:p>
        </w:tc>
      </w:tr>
      <w:tr w:rsidR="008E450D" w:rsidRPr="00164339" w14:paraId="7F7F4436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463596FA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Возвращение с прогулки, игры, занятия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0EDE0B8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11:40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10D2BBE7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12:00</w:t>
            </w:r>
          </w:p>
        </w:tc>
      </w:tr>
      <w:tr w:rsidR="008E450D" w:rsidRPr="00164339" w14:paraId="6191D5DD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068CDC4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обеду, обед, дежурство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5FAAC5AC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56E3FC9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12:30</w:t>
            </w:r>
          </w:p>
        </w:tc>
      </w:tr>
      <w:tr w:rsidR="008E450D" w:rsidRPr="00164339" w14:paraId="6F1B03C9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2C662F1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 ко сну, чтение перед сном, дневной сон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7FCE815A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12:30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304556AD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15:00</w:t>
            </w:r>
          </w:p>
        </w:tc>
      </w:tr>
      <w:tr w:rsidR="008E450D" w:rsidRPr="00164339" w14:paraId="2F4B8D9C" w14:textId="77777777" w:rsidTr="008E450D">
        <w:trPr>
          <w:trHeight w:val="641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7A6D2728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48843486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12DFD06C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15:25</w:t>
            </w:r>
          </w:p>
        </w:tc>
      </w:tr>
      <w:tr w:rsidR="008E450D" w:rsidRPr="00164339" w14:paraId="2562405E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0084735E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744A7A84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15:25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684B21F2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15:50</w:t>
            </w:r>
          </w:p>
        </w:tc>
      </w:tr>
      <w:tr w:rsidR="008E450D" w:rsidRPr="00164339" w14:paraId="6E36207F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454C2EDD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Игры, кружки, занятия, занятия со специалистами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16AEB086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15:50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46B6CF29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16:10</w:t>
            </w:r>
          </w:p>
        </w:tc>
      </w:tr>
      <w:tr w:rsidR="008E450D" w:rsidRPr="00164339" w14:paraId="29940E51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D89A8B7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Вечерний круг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51A42A2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16:10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99CCFF" w:fill="auto"/>
          </w:tcPr>
          <w:p w14:paraId="2B7B05A3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16:20</w:t>
            </w:r>
          </w:p>
        </w:tc>
      </w:tr>
      <w:tr w:rsidR="008E450D" w:rsidRPr="00164339" w14:paraId="22FC3629" w14:textId="77777777" w:rsidTr="008E450D">
        <w:trPr>
          <w:trHeight w:val="320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FF5F392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14:paraId="098E0015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16:20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CC00" w:fill="auto"/>
          </w:tcPr>
          <w:p w14:paraId="27A5E984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16:50</w:t>
            </w:r>
          </w:p>
        </w:tc>
      </w:tr>
      <w:tr w:rsidR="008E450D" w:rsidRPr="00164339" w14:paraId="382B0383" w14:textId="77777777" w:rsidTr="008E450D">
        <w:trPr>
          <w:trHeight w:val="382"/>
        </w:trPr>
        <w:tc>
          <w:tcPr>
            <w:tcW w:w="565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99CCFF" w:fill="auto"/>
          </w:tcPr>
          <w:p w14:paraId="40B68821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прогулка, уход детей домой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00" w:fill="auto"/>
          </w:tcPr>
          <w:p w14:paraId="35912D89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16:50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CC00" w:fill="auto"/>
          </w:tcPr>
          <w:p w14:paraId="1D8CA88E" w14:textId="77777777" w:rsidR="00164339" w:rsidRPr="00164339" w:rsidRDefault="00164339" w:rsidP="008E4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3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19:00</w:t>
            </w:r>
          </w:p>
        </w:tc>
      </w:tr>
    </w:tbl>
    <w:p w14:paraId="04F33FBF" w14:textId="77777777" w:rsidR="008E450D" w:rsidRDefault="008E450D" w:rsidP="00E672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14:paraId="132D045C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9180982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24E711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13BBF80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CF54D7A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A29505F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6D7184A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E6EB3EF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817939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39F8E56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695743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91CBE0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330BA73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CFD510" w14:textId="77777777" w:rsidR="008E450D" w:rsidRPr="008E450D" w:rsidRDefault="008E450D" w:rsidP="008E450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5285074" w14:textId="77777777" w:rsidR="008E450D" w:rsidRDefault="008E450D" w:rsidP="00E672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14:paraId="7E6AD319" w14:textId="77777777" w:rsidR="008E450D" w:rsidRDefault="008E450D" w:rsidP="00E672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14:paraId="78C0952D" w14:textId="77777777" w:rsidR="008E450D" w:rsidRDefault="008E450D" w:rsidP="00E672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14:paraId="092AC537" w14:textId="77777777" w:rsidR="008E450D" w:rsidRDefault="008E450D" w:rsidP="00E672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14:paraId="4F462B83" w14:textId="77777777" w:rsidR="008E450D" w:rsidRDefault="008E450D" w:rsidP="00E672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14:paraId="118D03CF" w14:textId="32518159" w:rsidR="008E450D" w:rsidRDefault="008E450D" w:rsidP="00E672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br w:type="textWrapping" w:clear="all"/>
      </w:r>
    </w:p>
    <w:p w14:paraId="08169E2B" w14:textId="3BB85887" w:rsidR="00C578EB" w:rsidRPr="00C578EB" w:rsidRDefault="00C578EB" w:rsidP="00C578EB">
      <w:pPr>
        <w:tabs>
          <w:tab w:val="left" w:pos="1605"/>
        </w:tabs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C578EB" w:rsidRPr="00C578EB">
          <w:pgSz w:w="11906" w:h="16838"/>
          <w:pgMar w:top="1134" w:right="851" w:bottom="1134" w:left="851" w:header="709" w:footer="709" w:gutter="0"/>
          <w:cols w:space="720"/>
        </w:sectPr>
      </w:pPr>
    </w:p>
    <w:p w14:paraId="66BE7BE2" w14:textId="77777777" w:rsidR="00115AE4" w:rsidRDefault="00A22BAD" w:rsidP="00136AF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3.2 </w:t>
      </w:r>
      <w:r w:rsidR="00115AE4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14:paraId="34A38A02" w14:textId="77777777" w:rsidR="00115AE4" w:rsidRDefault="00115AE4" w:rsidP="00115AE4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материалы, игрушки и игровое оборудование </w:t>
      </w:r>
    </w:p>
    <w:p w14:paraId="00F240B4" w14:textId="77777777" w:rsidR="00115AE4" w:rsidRDefault="00115AE4" w:rsidP="00115AE4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0"/>
        <w:tblW w:w="14992" w:type="dxa"/>
        <w:tblLook w:val="04A0" w:firstRow="1" w:lastRow="0" w:firstColumn="1" w:lastColumn="0" w:noHBand="0" w:noVBand="1"/>
      </w:tblPr>
      <w:tblGrid>
        <w:gridCol w:w="2802"/>
        <w:gridCol w:w="2891"/>
        <w:gridCol w:w="3124"/>
        <w:gridCol w:w="3340"/>
        <w:gridCol w:w="2835"/>
      </w:tblGrid>
      <w:tr w:rsidR="00115AE4" w14:paraId="04117B88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8E1ED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02534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149B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Игровое</w:t>
            </w:r>
          </w:p>
          <w:p w14:paraId="1DB35A8C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7758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Дидактические</w:t>
            </w:r>
          </w:p>
          <w:p w14:paraId="5AE00D36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AAD4" w14:textId="77777777" w:rsidR="00115AE4" w:rsidRDefault="00115AE4">
            <w:pPr>
              <w:spacing w:after="0" w:line="240" w:lineRule="auto"/>
              <w:ind w:right="-4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115AE4" w14:paraId="404B88E6" w14:textId="77777777" w:rsidTr="00A22BAD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2DBCD531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- коммуникативное развитие</w:t>
            </w:r>
          </w:p>
        </w:tc>
      </w:tr>
      <w:tr w:rsidR="00115AE4" w14:paraId="744CEFD1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C01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Усвоение норм </w:t>
            </w:r>
          </w:p>
          <w:p w14:paraId="3907FDD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ценностей, принятых в обществе.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7E7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 по сезонам, </w:t>
            </w:r>
          </w:p>
          <w:p w14:paraId="2ED9A49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 народов мира, тематические конструкторы «Морской порт», </w:t>
            </w:r>
          </w:p>
          <w:p w14:paraId="6E8D2CF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«Аэропорт»,</w:t>
            </w:r>
          </w:p>
          <w:p w14:paraId="39041D2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«Железная дорога», «Космодром», «Стройка», крупногабаритные наборы для сюжетно-ролевых игр («Кухня», «Няня», «Мастерская», «Парикмахерская» и др.)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0794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 игровой крупногабаритный (в т.ч. вариант с горкой), домик кукольный.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A680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типа «Как правильно себя вести», «Зоопарк настроений» и др., викторины типа «Школа этикета для малышей»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7B2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6A18FB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0F13E49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0935E8D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7431AA4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305F99B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E99465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92B71C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52B8F61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1CC6F5C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CEB59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186E5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DEC5028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0F6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общения и взаимодействия ребенка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9A3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FC5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4C5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3CD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09E9D0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6FFC0E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33C8449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24FB51C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587E319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C413AF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D7F9F5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540FF03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027F6FA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73478DC6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C089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Становление самостоятельности, целенаправленности и саморегуляции собственных действий.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275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с полем, фишками, карточками, кубиком, конструкторы, игры типа лото, мозаика, игра-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77B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палатка, тоннели крупногабаритные.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B11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 типа «Как правильно себя вести»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2C2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000810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3E61E83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4D16728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71356CA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29953B6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D157D7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C7B394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3E50A2E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3686FA9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15588473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6E3D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социального и эмоционального интеллекта, эмоциональной отзывчивости, сопереживания.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03D5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Куклы по сезонам, забавные куклы (например, кукла с веснушками, кукла Антошка и т.п.), кукольные театры («Теремок», «Репка», «Маша и медведь» и др.)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462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C59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 типа «Как правильно себя вести». «Зоопарк настроений»,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609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F664AC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7250CBD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20A85BA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75D2102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16C1ADB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F32E6E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ED205E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5A3A9AF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115AE4" w14:paraId="7B1BEB8D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ED8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готовности к совместной деятельности со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D49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Крупногабаритные наборы для сюжетно-ролевой игры («Кухня», «Няня», «Мастерская», «Парикмахерская» и др.), конструкторы, игровой домик для кукол.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0A30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A3F9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игры, в т.ч. игры народов мира.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891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8259C7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35F0065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542F857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3E2085A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00B4BDA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0DB680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C33E57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1DF7A9D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413A780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32558F67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6AD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уважительного отношения и чувства принадлежности к своей семье, сообществу детей и взрослых в ДОО.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CC9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Куклы по сезонам, игрушк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набор для уборки, фигурки людей («Моя семья»), кукольный театр или отдельные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9AE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2F51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Макеты «Мой детский сад», «Мой дом» и т.п.,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728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422C86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557010A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473CD28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0366684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0ABB4BB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E53FF0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76C543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61E7883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0A607AD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134A1503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B41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позитивных установок к различным видам труда и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F987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Тематические машины (пожарная машина, автомобиль-трейлер, автомобиль коммунальный, автомобиль-бетоновоз, автомобиль-контейнеровоз, экскаватор «Малыш» и т.п.), игрушка-набор для уборки, конструкторы и строительные наборы, кукольный театр, «Профессии», набор «Дары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8F4E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374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Наборы карточек на тему «Профессии», демонстрационный материал,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C9C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171BC47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1F4CD5A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61AD725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560915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358DA6A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63F575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7069C6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73AB795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145B72A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055F925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4CB3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безопасного поведения в быту, социуме, природе.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B10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Тематические машины, самолеты, водный транспорт, парковки, железная дорога, тематические конструкторы «Морской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порт», «Аэропорт», «Железная дорога», «Космодром», «Стройка». 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48F5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 палатка, дом игровой крупногабаритный (в т.ч. вариант с горкой).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CC35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Наборы карточек типа «Дети и дорога», демонстрационный материал на тему «Природа России»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CC2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704800A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154E1CF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70BA701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3B6A46C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772AB51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 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исследовательская</w:t>
            </w:r>
          </w:p>
          <w:p w14:paraId="3C71D0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55B919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54EDF15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474FED7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0FE8DBD2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F78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общения и взаимодействия ребенка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DB6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F68C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EE1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958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7A3996F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0E62492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6B9DC7C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1F059F8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35C65C5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5D1E62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076360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4202E98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04C4E09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580BE0FE" w14:textId="77777777" w:rsidTr="00115AE4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45CE65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115AE4" w14:paraId="41C5FB62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441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интересов, любознательности и познавательной мотивации.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9168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с полем, фишками, карточками, кубиком, поле-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игрушки интерактивные, в т.ч. повторяющие слова, игрушечный руль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0F6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компьютер, калейдоскоп, фотокамера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245F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 типа «Научные опыты», наборы для экспериментов, игра-головоломка, конструкторы с различным скреплением деталей, объемные конструкторы, коврики с силуэтами.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2DD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6B55F55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5BB1C8B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4E6E2B0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7374E8B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671040B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58EB78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F232E6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03B7EB2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115AE4" w14:paraId="7CCF5EBF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B6D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познавательных действий, становление сознания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93B7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игрушки «Домик», «Волшебный кубик, игрушки-каталки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A1AE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Доска магнитная со счетами, доска-мольберт для рисования,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898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математический планшет, конструкторы с разным скреплением деталей, наборы типа «Сложи узор из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геометрических фигур, доска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Сегена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Домино, лото, кубики, парные картинки, пирамиды с кольцами, развивающие наборы с пирамидами, наборы для экспериментов, игры на запоминание, набор «Дары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азбука с подвижными картинками. </w:t>
            </w:r>
          </w:p>
          <w:p w14:paraId="2C27AF4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147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782981E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6B6A4E7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6852191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3099F8D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1DEC871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1606F9D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4AB4BF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5A8E895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2938A2E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7C561E10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2C0D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воображения и творческой активности.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EBA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Конструкторы, музыкальные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71C5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палатка, калейдоскоп,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652C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Настольно-печатные игры, набор «Дары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игра настольная + сказка + раскраска, игра головоломка, фоторамки, кубики, мозаики.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5FB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152F4EB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52EABA4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11F86DA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0292E32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5820257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449C36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CD97B3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3E57D28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4A355DA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BA4846C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C42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первичных представлений о себе, других людях, объектах окружающего мира, свойствах и отношениях объектов окружающего мира (форме, цвете, размере, материале, звучании, ритме, темпе,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количестве, числе, части и целом, пространстве и времени, движении и покое, причинах и следствиях и др.)</w:t>
            </w:r>
            <w:proofErr w:type="gramEnd"/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D77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Тематические машины, куклы по сезонам, крупногабаритные наборы для сюжетно-ролевых игр («Кухня», «Няня», «Мастерская», «Парикмахерская» и др.), мебель для кукол, игрушечные музыкальные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инструменты, неваляшки.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F1A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 палатка, логический столик,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C80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Демонстрационные комплекты типа «Дети и дорога», знаки дорожного движения, демонстрационный комплект, набор цифр «Учимся считать», наборы «Фигуры и формы», «Больше-меньше», веселые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шнурочки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игры в кармашке, парные картинки, лото, конструкторы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строительные наборы, развивающие наборы с пирамидами, настольно-печатные игры типа «Познавательная дорожка».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49A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2B552DD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7DCD641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4B8549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5364856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525EF46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FD2AC1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01FFF2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168CB2D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2EB4DD8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C45A450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1C6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первичных представлений о малой родине и Отечестве, представлений о социально-культурных ценностях нашего народа, об отечественных традициях и праздниках, о планете Земля как общем доме людей, об особенностях ее природы, о многообразии стран и народов мира.</w:t>
            </w:r>
          </w:p>
          <w:p w14:paraId="3E431D9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30DF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Куклы народов мира, кукольные театры («Теремок», «Репка», «Маша и медведь», и др.), техника военная (игрушечные машины), игрушечные музыкальные инструменты, неваляшки, игровые наборы продуктов, овощей и фруктов, фигурок животных, людей.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B639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88A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Четыре сезона/комплект (зима, весна), электронно-озвучивающий плакат, макеты «Мой город», «Моя Родина», и т.п., комплекты книг.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49D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1D6A32A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0E25C6D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5A4A43A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6E1343A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7418190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B8582B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BF406C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4BB52D3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0094EC9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EC31A48" w14:textId="77777777" w:rsidTr="00A22BAD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14:paraId="46BD7F22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115AE4" w14:paraId="7B6FAF8D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441A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речью как средством общения и культуры.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7E0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Крупногабаритные наборы для сюжетно-ролевых игр («Кухня», «Няня», «Мастерская», «Парикмахерская»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FB1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55B9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книг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F56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4B51A34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15F1897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6E33C70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5366B90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26D5DE0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5B4404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F1306C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37F7436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14:paraId="23E0A03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A17AA92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B64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Обогащение активного словаря.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4680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машины, самолеты, водный транспорт, парковки, железная дорога, лото, игрушки интерактивные, в т.ч. повторяющие слова, игровые наборы продуктов, овощей и фруктов, фигурок животных, людей.</w:t>
            </w:r>
            <w:proofErr w:type="gramEnd"/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06B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BEF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плакат, тренажер «Речевой»,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3EA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1738665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69BB9B2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5D3C3AA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6AA367E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19D68C3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6CF199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21675D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12B4E40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409D79C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5488F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C40472A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7957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грамматически правильной диалогической и монологической речи.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D6AF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сюжетно-ролевых игр, тематические машины, игрушечный телефон.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E62A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C368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игры, комплекты книг, демонстрационный материал по различной тематике.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BA6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4F23869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20F03CE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3B5C69A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634D939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3224E27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C11202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480AB2E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5D7F5AF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79D1449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0304973A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7040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речевого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25E6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Перчаточные и пальчиковые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6C5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13C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Конструктор электронный, игры типа «Весёлая азбука», настольно-печатные игры, комплекты книг, демонстрационный материал по различной тематике, электронно-озвучивающие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плакаты.</w:t>
            </w:r>
          </w:p>
          <w:p w14:paraId="78DAE45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44D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7A988E3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499406C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4ED5EEC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0035BE8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28DC0FE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D5ABAE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Художественно - </w:t>
            </w:r>
          </w:p>
          <w:p w14:paraId="3CC0272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32ABB03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7F949AD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711DA3CE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A483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звуковой и интонационной культуры речи, фонематического слуха.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2208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Игровые наборы продуктов, овощей и фруктов, фигурок животных, людей, куклы музыкальные.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6E01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A92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плакат, набор букв «Алфавит» (32 элемента), кубики с азбукой, игры типа «Говорящий куб».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173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4526190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619A551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78C02F3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7FE16B6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05E382B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41AE7B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73868F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6A20A85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01E8250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E108D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34077FA0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1C6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книжной культурой, детской литературой, понимание на слух текстов различных жанров детской литературы.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A45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Игрушки-персонажи, куклы, мягкие книжки-игрушки.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656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1B0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Наборы детских книг, набор книг «Учимся читать» для говорящей ручки нового поколения, книжка-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панорамка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DD54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38DCCB2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096B863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7D09CCE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7C0634E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15282EF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19E008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588577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3A8FA70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115AE4" w14:paraId="6BA478B2" w14:textId="77777777" w:rsidTr="00115AE4">
        <w:trPr>
          <w:trHeight w:val="30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ECE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звуковой аналитико-синтетической активности как предпосылки обучения грамоте.</w:t>
            </w:r>
          </w:p>
          <w:p w14:paraId="110904B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07627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0B4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Развивающие игрушки типа «Дерево» со светом и звуком.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93E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Звуковой коврик.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F63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Тренажер «Речевой», лото, домино.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41A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648924F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7C5C34D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78648B9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444B745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1DBA599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10C9E2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C1AED0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20049A6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115AE4" w14:paraId="534FFC30" w14:textId="77777777" w:rsidTr="00A22BAD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1FB73A9A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</w:tc>
      </w:tr>
      <w:tr w:rsidR="00115AE4" w14:paraId="26E69D8C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99E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предпосылок целостно-смыслового восприятия и понимания произведений искусства (словесного, музыкального, изобразительного), мира природы.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EEBF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Игрушечные музыкальные инструменты, комплекты фигурок животных, кукольный театр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38C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Интерактивные игровые столы, комплекты видеофильмов, медиапрезентаций,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9F1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плакат, комплекты книг, демонстрационный материал по различной тематике, природный материал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D29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49FF4B7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61FEC39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05A2238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383A3B0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2CF64EF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040E72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4F163B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4B8B506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3A9951D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7678A4CA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6CCE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Становление эстетического отношения к окружающему миру.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00AA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Куклы, в т.ч. народные.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61E0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FA6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Демонстрационный материал по различной тематике, изделия народных промыслов, природный материал.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B3F6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42BEBD15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2A68AADE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0C6FD121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38B6A798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52484C6E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AA90C7A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- эстетическая</w:t>
            </w:r>
          </w:p>
          <w:p w14:paraId="0250691C" w14:textId="77777777" w:rsidR="00115AE4" w:rsidRDefault="00115AE4">
            <w:pPr>
              <w:tabs>
                <w:tab w:val="center" w:pos="19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14:paraId="61DD00E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EF4A4C2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C86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элементарных представлений о видах искусства.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DEE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286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компьютер, комплекты видеофильмов, аудиоматериалов,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C0E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 «Музыкальные инструменты» и т.п., набор для отливки барельефов, гравюра, альбомы по живописи.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451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4249620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1442CA5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615921A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336BF5E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4FC585A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7A4E5E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C14BC6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028C0A4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5172A68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6C2C8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7FCABEA0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9A6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музыки, художественной литературы, фольклора.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C82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EB4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компьютер, комплекты видеофильмов, аудиоматериалов, медиапрезентаций,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75A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книг, в т. народных сказок, книжки-раскраски.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BC7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3D8D06C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664AD8D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606C847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3E21DDE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344BEF7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02E99A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6CA357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4672429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287085D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297829D5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EB3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Стимулирование сопереживания персонажам художественных произведений.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ECCB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Набор-настольный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 «Репка» и др.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10D8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EDF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716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0AD16A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1B4BA78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406737E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52D9039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6A6BB42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0EB6FD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Художественно - </w:t>
            </w:r>
          </w:p>
          <w:p w14:paraId="232EA15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4EF0415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7207DCC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ACC7C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3EB1EBFE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876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Реализация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542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Игрушечные музыкальные инструменты, игры типа «Игрушки своими руками и их роспись».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833B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трафаретов с карандашами, игровой набор для рисования, электроприбор для выжигания по дереву.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B77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Роспись по холсту, гравюра, набор для отливки барельефов, набор с пластилином, раскраска по номерам, конструкторы.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F40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0B789A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2C299E5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53AC706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196128D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3F68788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5E4A44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4F7E9AA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46FF92E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55B324B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93A1C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72016BC9" w14:textId="77777777" w:rsidTr="00A22BAD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AB7388E" w14:textId="77777777" w:rsidR="00115AE4" w:rsidRDefault="00115A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115AE4" w14:paraId="70021964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0F3C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физических качеств - координации, гибкости и др.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6145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Каталки, каталки на палочке, пирамиды с кольцами, развивающие наборы с пирамидами,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BDD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Машины-двигатели,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игра-городки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12A2E8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гольф детский, дартс, </w:t>
            </w:r>
          </w:p>
          <w:p w14:paraId="3A47D9F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резиновый, </w:t>
            </w:r>
          </w:p>
          <w:p w14:paraId="7180D7C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 с рогами,</w:t>
            </w:r>
          </w:p>
          <w:p w14:paraId="76E2D65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опрыгун, </w:t>
            </w:r>
          </w:p>
          <w:p w14:paraId="7745BAE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горка большая, </w:t>
            </w:r>
          </w:p>
          <w:p w14:paraId="4920B831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мягких модулей, </w:t>
            </w:r>
          </w:p>
          <w:p w14:paraId="0746FC2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сухой бассейн </w:t>
            </w:r>
          </w:p>
          <w:p w14:paraId="4944418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комплектом </w:t>
            </w:r>
          </w:p>
          <w:p w14:paraId="5A92BE5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шаров, </w:t>
            </w:r>
          </w:p>
          <w:p w14:paraId="4A9C274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клюшка с двумя мячами в сетке,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</w:t>
            </w:r>
            <w:proofErr w:type="gramEnd"/>
          </w:p>
          <w:p w14:paraId="639CBB2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мини-центры, тренажер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«Здоровье»</w:t>
            </w:r>
          </w:p>
          <w:p w14:paraId="0EC546A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351D7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B7FDB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A0F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A42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2C32560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2219F6F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59237D8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419469A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75A721C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7C7F33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CCB2F1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59DB886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560DF1C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1AB4D47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4FBF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 выполнению основных движений (ходьба, бег, мягкие прыжки, повороты в обе стороны).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856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Кегли, неваляшки, качалки,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780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Машины-двигатели, набор шаров для сухого бассейна, </w:t>
            </w:r>
          </w:p>
          <w:p w14:paraId="614D02C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 резиновый,</w:t>
            </w:r>
          </w:p>
          <w:p w14:paraId="626F5CA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мяч-попрыгун, </w:t>
            </w:r>
          </w:p>
          <w:p w14:paraId="6542A23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14:paraId="485654F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(4 предмета), </w:t>
            </w:r>
          </w:p>
          <w:p w14:paraId="3305CBD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для гольфа</w:t>
            </w:r>
          </w:p>
          <w:p w14:paraId="006AB21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 предмета), </w:t>
            </w:r>
          </w:p>
          <w:p w14:paraId="183F80F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дартс, скакалки, обручи, лопаты. </w:t>
            </w:r>
          </w:p>
          <w:p w14:paraId="57433E5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BADD2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C28E4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D9690C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EC1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Мозаика, конструкторы, в т.ч. объёмные, шнуровки, развивающие наборы с пирамидами, пирамиды с кольцами.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1C6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521C54E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23F2949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2C3C0B5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168B432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779BD40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0221ED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805A8D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7C2A592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7FAB175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613DDC16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938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некоторых видах спорта.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9849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Куклы-спортсмены.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0F5D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14:paraId="1E350B0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(4 предмета), </w:t>
            </w:r>
          </w:p>
          <w:p w14:paraId="73F5136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для гольфа </w:t>
            </w:r>
          </w:p>
          <w:p w14:paraId="1BF5A2D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(3 предмета).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F9B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A30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46928E4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7F68C15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70CECD8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48AF651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0BC72F3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36AA8A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DD58C9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эстетическая</w:t>
            </w:r>
          </w:p>
          <w:p w14:paraId="647FB9B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1305D15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3E7ED67B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1292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Овладение подвижными играми с правилами.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E1D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типа «Твистер», «Дартс» и т.п.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B721B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 резиновый,</w:t>
            </w:r>
          </w:p>
          <w:p w14:paraId="6E556BD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попрыгун, набор для гольфа, набор для игры в мини- футбол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64B5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A379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286D226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7DCD0A1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3E0974F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0BD9FD5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44D85D2D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B7B632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796FCC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466B0CB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13D3C6D0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5AE4" w14:paraId="11F569D6" w14:textId="77777777" w:rsidTr="00115AE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6FA03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Становление целенаправленности и саморегуляции в двигательной сфере.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09F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- городки,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движущиеся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8658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Игровой центр с горкой, набор для игры в мин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футбол, набор боксерский.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2BA8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CD3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14:paraId="3BC2957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14:paraId="32ECD1F2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14:paraId="423EF0FA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14:paraId="03AF8C47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14:paraId="00A53106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C56739E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B9E5654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14:paraId="0462C955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5CD27C3F" w14:textId="77777777" w:rsidR="00115AE4" w:rsidRDefault="00115A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EE9EE44" w14:textId="77777777" w:rsidR="00115AE4" w:rsidRDefault="00115AE4" w:rsidP="00115AE4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3F667108" w14:textId="77777777" w:rsidR="00115AE4" w:rsidRDefault="00115AE4" w:rsidP="00115AE4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580B20F0" w14:textId="77777777" w:rsidR="00115AE4" w:rsidRDefault="00115AE4" w:rsidP="00115AE4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3DFB79A5" w14:textId="77777777" w:rsidR="00A22BAD" w:rsidRDefault="00A22BAD" w:rsidP="00FE127A">
      <w:pPr>
        <w:pStyle w:val="af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67C57" w14:textId="77777777" w:rsidR="00A22BAD" w:rsidRDefault="00A22BAD" w:rsidP="00A22BAD">
      <w:pPr>
        <w:pStyle w:val="af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38D07CC" w14:textId="77777777" w:rsidR="00A22BAD" w:rsidRDefault="00A22BAD" w:rsidP="00A22BAD">
      <w:pPr>
        <w:pStyle w:val="af9"/>
        <w:rPr>
          <w:rFonts w:ascii="Times New Roman" w:hAnsi="Times New Roman" w:cs="Times New Roman"/>
          <w:b/>
          <w:bCs/>
          <w:sz w:val="28"/>
          <w:szCs w:val="28"/>
        </w:rPr>
        <w:sectPr w:rsidR="00A22BAD" w:rsidSect="00CE009C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14:paraId="7470F00D" w14:textId="77777777" w:rsidR="00FE127A" w:rsidRDefault="00A22BAD" w:rsidP="00A22BAD">
      <w:pPr>
        <w:pStyle w:val="af9"/>
        <w:rPr>
          <w:rFonts w:ascii="Times New Roman" w:hAnsi="Times New Roman" w:cs="Times New Roman"/>
          <w:b/>
          <w:bCs/>
          <w:sz w:val="28"/>
          <w:szCs w:val="28"/>
        </w:rPr>
      </w:pPr>
      <w:r w:rsidRPr="00A22BA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FE127A" w:rsidRPr="00A22BAD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</w:t>
      </w:r>
      <w:r w:rsidRPr="00A22BAD">
        <w:rPr>
          <w:rFonts w:ascii="Times New Roman" w:hAnsi="Times New Roman" w:cs="Times New Roman"/>
          <w:b/>
          <w:bCs/>
          <w:sz w:val="28"/>
          <w:szCs w:val="28"/>
        </w:rPr>
        <w:t>ра</w:t>
      </w:r>
    </w:p>
    <w:p w14:paraId="2BB625D9" w14:textId="77777777" w:rsidR="00A22BAD" w:rsidRPr="00A22BAD" w:rsidRDefault="00A22BAD" w:rsidP="00A22BAD">
      <w:pPr>
        <w:pStyle w:val="af9"/>
        <w:rPr>
          <w:rFonts w:ascii="Times New Roman" w:hAnsi="Times New Roman" w:cs="Times New Roman"/>
          <w:b/>
          <w:bCs/>
          <w:sz w:val="28"/>
          <w:szCs w:val="28"/>
        </w:rPr>
      </w:pPr>
    </w:p>
    <w:p w14:paraId="05D6CAE1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22BAD">
        <w:rPr>
          <w:rFonts w:ascii="Times New Roman" w:hAnsi="Times New Roman" w:cs="Times New Roman"/>
          <w:sz w:val="24"/>
          <w:szCs w:val="24"/>
        </w:rPr>
        <w:t xml:space="preserve">Инновационная программа дошкольного образования «От рождения до школы» издание пятое, под редакцией Н.Е. </w:t>
      </w:r>
      <w:proofErr w:type="spellStart"/>
      <w:r w:rsidRPr="00A22BA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>, Т.С. Комаровой, Э.М. Дорофеевой. Мозаика - Синтез, Москва, 2019</w:t>
      </w:r>
    </w:p>
    <w:p w14:paraId="1C31D370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22BAD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«От рождения до школы», издание четвертое, под редакцией Н.Е. </w:t>
      </w:r>
      <w:proofErr w:type="spellStart"/>
      <w:r w:rsidRPr="00A22BA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>, Т.С. Комаровой, М.А. Васильевой. Мозаика - Синтез, Москва, 2019</w:t>
      </w:r>
    </w:p>
    <w:p w14:paraId="3E891DEB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22BAD">
        <w:rPr>
          <w:rFonts w:ascii="Times New Roman" w:hAnsi="Times New Roman" w:cs="Times New Roman"/>
          <w:sz w:val="24"/>
          <w:szCs w:val="24"/>
        </w:rPr>
        <w:t xml:space="preserve">Абрамова Л.В., </w:t>
      </w:r>
      <w:proofErr w:type="spellStart"/>
      <w:r w:rsidRPr="00A22BAD"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 xml:space="preserve"> И. Ф, Социально – коммуникативное развитие дошкольников.  Мозаика - Синтез; Москва; 2019</w:t>
      </w:r>
    </w:p>
    <w:p w14:paraId="2D4D9CFC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2BAD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 Конспекты и сценарии занятий. </w:t>
      </w:r>
      <w:proofErr w:type="spellStart"/>
      <w:r w:rsidRPr="00A22BAD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 xml:space="preserve"> - методический компле</w:t>
      </w:r>
      <w:proofErr w:type="gramStart"/>
      <w:r w:rsidRPr="00A22BAD">
        <w:rPr>
          <w:rFonts w:ascii="Times New Roman" w:hAnsi="Times New Roman" w:cs="Times New Roman"/>
          <w:sz w:val="24"/>
          <w:szCs w:val="24"/>
        </w:rPr>
        <w:t>кт к пр</w:t>
      </w:r>
      <w:proofErr w:type="gramEnd"/>
      <w:r w:rsidRPr="00A22BAD">
        <w:rPr>
          <w:rFonts w:ascii="Times New Roman" w:hAnsi="Times New Roman" w:cs="Times New Roman"/>
          <w:sz w:val="24"/>
          <w:szCs w:val="24"/>
        </w:rPr>
        <w:t>ограмме «От рождения до школы» Мозаика - Синтез, Москва, 2019</w:t>
      </w:r>
    </w:p>
    <w:p w14:paraId="158C3682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22B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В. В. </w:t>
      </w:r>
      <w:proofErr w:type="spellStart"/>
      <w:r w:rsidRPr="00A22B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Гербова</w:t>
      </w:r>
      <w:proofErr w:type="spellEnd"/>
      <w:r w:rsidRPr="00A22B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«Развитие речи в детском саду», «Приобщение детей к художественной литературе» М.: Мозаика-Синтез, 2015</w:t>
      </w:r>
    </w:p>
    <w:p w14:paraId="3F13CD3A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22BAD">
        <w:rPr>
          <w:rFonts w:ascii="Times New Roman" w:hAnsi="Times New Roman" w:cs="Times New Roman"/>
          <w:sz w:val="24"/>
          <w:szCs w:val="24"/>
        </w:rPr>
        <w:t>Губанова Н.Ф. Игровая деятельность в детском саду (2 - 7 лет), Мозаика - Синтез; Москва; 2008</w:t>
      </w:r>
    </w:p>
    <w:p w14:paraId="75B50627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2BAD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 xml:space="preserve"> О.П., Комиссарова Л.Н. Теория и методика музыкального воспитания детей дошкольного возраста. - Дубна, 2011</w:t>
      </w:r>
    </w:p>
    <w:p w14:paraId="3CBA0F70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2BAD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 xml:space="preserve"> Э.Я. Сборник подвижных игр для занятий с детьми 2 - 7 лет Мозаика - Синтез; Москва; 2017</w:t>
      </w:r>
    </w:p>
    <w:p w14:paraId="48EF0C89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2BAD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A22BAD">
        <w:rPr>
          <w:rFonts w:ascii="Times New Roman" w:hAnsi="Times New Roman" w:cs="Times New Roman"/>
          <w:sz w:val="24"/>
          <w:szCs w:val="24"/>
        </w:rPr>
        <w:t xml:space="preserve"> С.М.  Актуальные проблемы развития и воспитания детей от рождения до трех лет.  Мозаика - Синтез; Москва; 2010</w:t>
      </w:r>
    </w:p>
    <w:p w14:paraId="15C0BD3D" w14:textId="77777777" w:rsidR="00FE127A" w:rsidRPr="00A22BAD" w:rsidRDefault="00FE127A" w:rsidP="00FE127A">
      <w:pPr>
        <w:pStyle w:val="af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22BAD">
        <w:rPr>
          <w:rFonts w:ascii="Times New Roman" w:hAnsi="Times New Roman" w:cs="Times New Roman"/>
          <w:sz w:val="24"/>
          <w:szCs w:val="24"/>
        </w:rPr>
        <w:t>Хрестоматия для чтения детям в детском саду и дома: 4 – 5 лет</w:t>
      </w:r>
      <w:proofErr w:type="gramStart"/>
      <w:r w:rsidRPr="00A22BA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22BAD">
        <w:rPr>
          <w:rFonts w:ascii="Times New Roman" w:hAnsi="Times New Roman" w:cs="Times New Roman"/>
          <w:sz w:val="24"/>
          <w:szCs w:val="24"/>
        </w:rPr>
        <w:t xml:space="preserve"> Мозаика - Синтез; Москва; 2016</w:t>
      </w:r>
    </w:p>
    <w:p w14:paraId="1E287BFE" w14:textId="77777777" w:rsidR="00FE127A" w:rsidRPr="00A22BAD" w:rsidRDefault="00FE127A" w:rsidP="00FE127A">
      <w:pPr>
        <w:pStyle w:val="af9"/>
        <w:rPr>
          <w:rFonts w:ascii="Times New Roman" w:hAnsi="Times New Roman" w:cs="Times New Roman"/>
          <w:sz w:val="24"/>
          <w:szCs w:val="24"/>
        </w:rPr>
      </w:pPr>
    </w:p>
    <w:p w14:paraId="122986E8" w14:textId="77777777" w:rsidR="00FE127A" w:rsidRPr="00A22BAD" w:rsidRDefault="00FE127A" w:rsidP="00FE127A">
      <w:p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14:paraId="5E293EA2" w14:textId="77777777" w:rsidR="00115AE4" w:rsidRPr="00A22BAD" w:rsidRDefault="00115AE4" w:rsidP="00115AE4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6F54AA36" w14:textId="77777777" w:rsidR="00115AE4" w:rsidRPr="00A22BAD" w:rsidRDefault="00115AE4" w:rsidP="00115AE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22BAD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E12BFE6" w14:textId="77777777" w:rsidR="00DB5C6D" w:rsidRPr="00A22BAD" w:rsidRDefault="00A22BAD" w:rsidP="00DB5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B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5. </w:t>
      </w:r>
      <w:r w:rsidR="00FE127A" w:rsidRPr="00A22B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Рекомендуемая литература</w:t>
      </w:r>
    </w:p>
    <w:p w14:paraId="50588BC8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F75E75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Авдеева, Н.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II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на улицах / Н. Н. Авдеева. - М.: ООО «АСТ-ЛТД», 1997.</w:t>
      </w:r>
    </w:p>
    <w:p w14:paraId="7FEF906E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Амонашвили Ш.А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Искусство семейного воспитания Педагогическое эссе. – М.,2013</w:t>
      </w:r>
    </w:p>
    <w:p w14:paraId="2484DBC0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Арапова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-Пискарева, Н. А.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элементарных математических представлений в детском саду. Программа и методические рекомендации / Н. А.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Арапова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-Пискарева. - М.: Мо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заика-Синтез, 2006.</w:t>
      </w:r>
    </w:p>
    <w:p w14:paraId="17EF1E1C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Божович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Л.И. Личность и ее формирование в детском возрасте – СПб</w:t>
      </w:r>
      <w:proofErr w:type="gram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., </w:t>
      </w:r>
      <w:proofErr w:type="gram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2008</w:t>
      </w:r>
    </w:p>
    <w:p w14:paraId="4B62C4FB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Н.Е.,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Н. Познавательное развитие в дошкольном детстве: Учебное пособие. – М., 2012</w:t>
      </w:r>
    </w:p>
    <w:p w14:paraId="272B9C7D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Губанова, Н. Ф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игровой деятельности. Система работы во второй младшей груп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пе детского сада /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Ф. Губанова. - М.: Мозаика-Синтез, 2008.</w:t>
      </w:r>
    </w:p>
    <w:p w14:paraId="4F1F2FF1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дорога: метод, комплект для воспитателей дет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адов. - М., 1994.</w:t>
      </w:r>
    </w:p>
    <w:p w14:paraId="7A7F03CB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Давыдов В. В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и др.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Концепция российского начального образования (система Д. Эльконина и В. Давыдова); </w:t>
      </w:r>
      <w:proofErr w:type="gram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-М</w:t>
      </w:r>
      <w:proofErr w:type="gram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., 2002.</w:t>
      </w:r>
    </w:p>
    <w:p w14:paraId="75C17B61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9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Дошкольная педагогика и психология: Хрестоматия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/Р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ед.- сост.</w:t>
      </w:r>
      <w:r w:rsidR="007B1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Н.Е.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Н.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М.,2014.</w:t>
      </w:r>
    </w:p>
    <w:p w14:paraId="1AA7232A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Дошкольное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воспитание: журн. - 1990. -№ 8; 1991. -№ 2, 7.</w:t>
      </w:r>
    </w:p>
    <w:p w14:paraId="18FCBD87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proofErr w:type="gram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Душное</w:t>
      </w:r>
      <w:proofErr w:type="gram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А. С.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Моя улица / А. С.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Душнов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ДОСААФ, 1981.</w:t>
      </w:r>
    </w:p>
    <w:p w14:paraId="32FFB185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Дыбина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О. Б.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и окружающий мир. Программа и методические рекомендации / О. Б.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Дыбина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Мозаика-Синтез, 2008.</w:t>
      </w:r>
    </w:p>
    <w:p w14:paraId="164A0E1D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Ерофеева, Т. И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для дошкольников: кн. для воспитателя дет. сада / Т. И. Еро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феева, Л. Н. Павлова, В. П. Новикова. 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Просвещение, 1993.</w:t>
      </w:r>
    </w:p>
    <w:p w14:paraId="320C3D5C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Зацепина, М. Б.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Музыкальное воспитание в детском саду. Программа и методические ре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комендации / М. Б. Зацепина. </w:t>
      </w:r>
      <w:r w:rsid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М.: Мозаика-Синтез, 2008.</w:t>
      </w:r>
    </w:p>
    <w:p w14:paraId="1A9ACF8F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Кириллова, О. С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- стой, зеленый - можно. Желтый светит - осторожно: для вос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питателей дошкольных учреждений, учителей начальных классов / О. С. Кириллова, Б. П. Гучков. 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олгоград: Семь ветров, 1995.</w:t>
      </w:r>
    </w:p>
    <w:p w14:paraId="40197252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Клименко, В. Р.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Обучайте дошкольника правилам движения / В. Р. Клименко. - М.: Про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свещение, 1973.</w:t>
      </w:r>
    </w:p>
    <w:p w14:paraId="2B4397AC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Клочанов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II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Н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Дорога, ребенок, безопасность: метод, пособие по правилам дорожного движения для воспитателей / Н. Н.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Клочанов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Ростов н/Д.: Феникс, 2004.</w:t>
      </w:r>
    </w:p>
    <w:p w14:paraId="5B1E59D4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Комарова, Т. С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Изобразительная деятельность в детском саду. Программа и методиче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ские рекомендации /Т. С. Комарова. 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Мозаика-Синтез, 2008.</w:t>
      </w:r>
    </w:p>
    <w:p w14:paraId="36690AA2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Кривич, М.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пешехода / М. Кривич, О. Ольгин. - М.: Малыш, 1984.</w:t>
      </w:r>
    </w:p>
    <w:p w14:paraId="76C9C2EA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Маландин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Н. Г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Внимание - дети / Н. Г.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Маландин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Педагогика, 1975.</w:t>
      </w:r>
    </w:p>
    <w:p w14:paraId="35477196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Методические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к программе воспитания и обучения в детском саду / под ред. М. А. Васильевой, В. В. Гербовой, Т. С. Комаровой. - М.: Издательский дом «Воспитание до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школьника», 2007.</w:t>
      </w:r>
    </w:p>
    <w:p w14:paraId="10DD5499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 рождения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школы. Примерная основная общеобразовательная программа дошколь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ного образования / под ред. Н. Е.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С. Комаровой, М. А. Васильевой. - М.: Мозаика-Синтез, 2014.</w:t>
      </w:r>
    </w:p>
    <w:p w14:paraId="1603218A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23.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Пономарева, И. А.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формированию 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элементарных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математических представле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 средней группе детского сада. Планы занятий / И. А. Пономарева. - М.: Мозаика-Синтез, 2007.</w:t>
      </w:r>
    </w:p>
    <w:p w14:paraId="112A6834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Работа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 в дошкольных учреждениях по обучению их Правилам дорожного дви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жения: метод,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/ сост. О. Ю.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Грёзина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А.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Пятаева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Волгоград: Перемена, 1998.</w:t>
      </w:r>
    </w:p>
    <w:p w14:paraId="22EC47CB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Соломенникова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О. А.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Экологическое воспитание в детском саду. Программа и методические рекомендации / О. А.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Соломенникова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Мозаика-Синтез, 2005.</w:t>
      </w:r>
    </w:p>
    <w:p w14:paraId="5D8AF35D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26.  </w:t>
      </w:r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Соловейчик С. Педагогика для всех </w:t>
      </w:r>
      <w:proofErr w:type="gram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–М</w:t>
      </w:r>
      <w:proofErr w:type="gram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., 2000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36A70E9A" w14:textId="77777777" w:rsidR="00DB5C6D" w:rsidRPr="00A22BAD" w:rsidRDefault="00DB5C6D" w:rsidP="00DB5C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27.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Теплюк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С. Н,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на прогулке с малышами: пособие для педагогов дошкольных уч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реждений. Для работы с детьми 2-4 лет / С. Н. </w:t>
      </w:r>
      <w:proofErr w:type="spell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Теплюк</w:t>
      </w:r>
      <w:proofErr w:type="spell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Мозаика-Синтез, 2008.</w:t>
      </w:r>
    </w:p>
    <w:p w14:paraId="7C398F73" w14:textId="197F5F5D" w:rsidR="00AC3C81" w:rsidRDefault="00DB5C6D" w:rsidP="00750307">
      <w:pPr>
        <w:spacing w:after="0" w:line="240" w:lineRule="auto"/>
      </w:pP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28.  </w:t>
      </w:r>
      <w:proofErr w:type="spellStart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Томашполъская</w:t>
      </w:r>
      <w:proofErr w:type="spellEnd"/>
      <w:r w:rsidRPr="00A22B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И. Э</w:t>
      </w:r>
      <w:r w:rsidRPr="00A22B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 игры для детей 2-8 лет. Систематизация, планирова</w:t>
      </w:r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описание игр / И. Э. Томашпольская. - СПб</w:t>
      </w:r>
      <w:proofErr w:type="gramStart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A2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Смарт, 199</w:t>
      </w:r>
      <w:r w:rsidR="00750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sectPr w:rsidR="00AC3C81" w:rsidSect="00A22BA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DD9DE" w14:textId="77777777" w:rsidR="0080641F" w:rsidRDefault="0080641F" w:rsidP="00A22BAD">
      <w:pPr>
        <w:spacing w:after="0" w:line="240" w:lineRule="auto"/>
      </w:pPr>
      <w:r>
        <w:separator/>
      </w:r>
    </w:p>
  </w:endnote>
  <w:endnote w:type="continuationSeparator" w:id="0">
    <w:p w14:paraId="21118440" w14:textId="77777777" w:rsidR="0080641F" w:rsidRDefault="0080641F" w:rsidP="00A22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4757944"/>
      <w:docPartObj>
        <w:docPartGallery w:val="Page Numbers (Bottom of Page)"/>
        <w:docPartUnique/>
      </w:docPartObj>
    </w:sdtPr>
    <w:sdtEndPr/>
    <w:sdtContent>
      <w:p w14:paraId="0CF11EFC" w14:textId="77777777" w:rsidR="006064EF" w:rsidRDefault="00F606B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6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3E748E" w14:textId="77777777" w:rsidR="006064EF" w:rsidRDefault="006064E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BA1BE" w14:textId="77777777" w:rsidR="0080641F" w:rsidRDefault="0080641F" w:rsidP="00A22BAD">
      <w:pPr>
        <w:spacing w:after="0" w:line="240" w:lineRule="auto"/>
      </w:pPr>
      <w:r>
        <w:separator/>
      </w:r>
    </w:p>
  </w:footnote>
  <w:footnote w:type="continuationSeparator" w:id="0">
    <w:p w14:paraId="5E961FE8" w14:textId="77777777" w:rsidR="0080641F" w:rsidRDefault="0080641F" w:rsidP="00A22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21753F26"/>
    <w:multiLevelType w:val="hybridMultilevel"/>
    <w:tmpl w:val="8A30C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72B47"/>
    <w:multiLevelType w:val="hybridMultilevel"/>
    <w:tmpl w:val="30AED1B6"/>
    <w:lvl w:ilvl="0" w:tplc="FFC86B1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5166EA"/>
    <w:multiLevelType w:val="hybridMultilevel"/>
    <w:tmpl w:val="E0D01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08A9"/>
    <w:rsid w:val="000022E2"/>
    <w:rsid w:val="00016EBC"/>
    <w:rsid w:val="00044273"/>
    <w:rsid w:val="00056FE8"/>
    <w:rsid w:val="000608EC"/>
    <w:rsid w:val="00090C2E"/>
    <w:rsid w:val="000D5F11"/>
    <w:rsid w:val="000F088A"/>
    <w:rsid w:val="001147DB"/>
    <w:rsid w:val="00115AE4"/>
    <w:rsid w:val="0011630B"/>
    <w:rsid w:val="00123A46"/>
    <w:rsid w:val="00136AF8"/>
    <w:rsid w:val="00136D6F"/>
    <w:rsid w:val="001404D5"/>
    <w:rsid w:val="00147DCA"/>
    <w:rsid w:val="001564E8"/>
    <w:rsid w:val="00164339"/>
    <w:rsid w:val="00177831"/>
    <w:rsid w:val="00193DE0"/>
    <w:rsid w:val="001C2523"/>
    <w:rsid w:val="00216650"/>
    <w:rsid w:val="002227BB"/>
    <w:rsid w:val="0024405F"/>
    <w:rsid w:val="0024569E"/>
    <w:rsid w:val="002773EC"/>
    <w:rsid w:val="002B2E09"/>
    <w:rsid w:val="002B4DD3"/>
    <w:rsid w:val="002E6EDD"/>
    <w:rsid w:val="003207DF"/>
    <w:rsid w:val="003228A9"/>
    <w:rsid w:val="00342B91"/>
    <w:rsid w:val="0036296B"/>
    <w:rsid w:val="0036680B"/>
    <w:rsid w:val="00373537"/>
    <w:rsid w:val="003D7785"/>
    <w:rsid w:val="004333B5"/>
    <w:rsid w:val="00434883"/>
    <w:rsid w:val="00435C86"/>
    <w:rsid w:val="00441678"/>
    <w:rsid w:val="00456702"/>
    <w:rsid w:val="004601BB"/>
    <w:rsid w:val="00470F50"/>
    <w:rsid w:val="00477DDD"/>
    <w:rsid w:val="004A4DDF"/>
    <w:rsid w:val="004B62E7"/>
    <w:rsid w:val="004C12DC"/>
    <w:rsid w:val="00536F60"/>
    <w:rsid w:val="00574128"/>
    <w:rsid w:val="005777EC"/>
    <w:rsid w:val="005B348D"/>
    <w:rsid w:val="005D00B4"/>
    <w:rsid w:val="005E2BCE"/>
    <w:rsid w:val="005F2EED"/>
    <w:rsid w:val="005F797F"/>
    <w:rsid w:val="00600410"/>
    <w:rsid w:val="006064EF"/>
    <w:rsid w:val="00612B83"/>
    <w:rsid w:val="006257E3"/>
    <w:rsid w:val="006276E0"/>
    <w:rsid w:val="00686DE9"/>
    <w:rsid w:val="006B0DF6"/>
    <w:rsid w:val="006B7456"/>
    <w:rsid w:val="006C1D61"/>
    <w:rsid w:val="006C24E3"/>
    <w:rsid w:val="006E0D4F"/>
    <w:rsid w:val="006E29D1"/>
    <w:rsid w:val="007119F4"/>
    <w:rsid w:val="00750307"/>
    <w:rsid w:val="007655A7"/>
    <w:rsid w:val="00773CF0"/>
    <w:rsid w:val="007835F4"/>
    <w:rsid w:val="00792D4C"/>
    <w:rsid w:val="007A70CC"/>
    <w:rsid w:val="007B1F65"/>
    <w:rsid w:val="007B65ED"/>
    <w:rsid w:val="0080641F"/>
    <w:rsid w:val="00853816"/>
    <w:rsid w:val="00874671"/>
    <w:rsid w:val="008A1889"/>
    <w:rsid w:val="008A2C0B"/>
    <w:rsid w:val="008C7E1F"/>
    <w:rsid w:val="008D3D2A"/>
    <w:rsid w:val="008E450D"/>
    <w:rsid w:val="00913E23"/>
    <w:rsid w:val="0096104E"/>
    <w:rsid w:val="009626C1"/>
    <w:rsid w:val="00977299"/>
    <w:rsid w:val="00997DD2"/>
    <w:rsid w:val="009D2D1D"/>
    <w:rsid w:val="009D6B24"/>
    <w:rsid w:val="00A22BAD"/>
    <w:rsid w:val="00A35D39"/>
    <w:rsid w:val="00AC3C81"/>
    <w:rsid w:val="00AD7EF6"/>
    <w:rsid w:val="00AF26F6"/>
    <w:rsid w:val="00B03C4C"/>
    <w:rsid w:val="00B05267"/>
    <w:rsid w:val="00B13491"/>
    <w:rsid w:val="00B16602"/>
    <w:rsid w:val="00B26E19"/>
    <w:rsid w:val="00B273AA"/>
    <w:rsid w:val="00B31D5D"/>
    <w:rsid w:val="00B612C4"/>
    <w:rsid w:val="00BD1FFB"/>
    <w:rsid w:val="00BD27DB"/>
    <w:rsid w:val="00BD45AB"/>
    <w:rsid w:val="00BF68F0"/>
    <w:rsid w:val="00BF6954"/>
    <w:rsid w:val="00C01B81"/>
    <w:rsid w:val="00C12B99"/>
    <w:rsid w:val="00C218E6"/>
    <w:rsid w:val="00C23A9F"/>
    <w:rsid w:val="00C2468D"/>
    <w:rsid w:val="00C36389"/>
    <w:rsid w:val="00C51740"/>
    <w:rsid w:val="00C578EB"/>
    <w:rsid w:val="00C853AF"/>
    <w:rsid w:val="00C937F1"/>
    <w:rsid w:val="00C93EE4"/>
    <w:rsid w:val="00CB1A25"/>
    <w:rsid w:val="00CC30EA"/>
    <w:rsid w:val="00CC446D"/>
    <w:rsid w:val="00CE009C"/>
    <w:rsid w:val="00CE4815"/>
    <w:rsid w:val="00CF0E02"/>
    <w:rsid w:val="00D36029"/>
    <w:rsid w:val="00D80F81"/>
    <w:rsid w:val="00DB5C6D"/>
    <w:rsid w:val="00E41B4A"/>
    <w:rsid w:val="00E6281F"/>
    <w:rsid w:val="00E672C3"/>
    <w:rsid w:val="00E72B57"/>
    <w:rsid w:val="00EA08A9"/>
    <w:rsid w:val="00EB1EF8"/>
    <w:rsid w:val="00ED0467"/>
    <w:rsid w:val="00EE3CE4"/>
    <w:rsid w:val="00F378FE"/>
    <w:rsid w:val="00F515B0"/>
    <w:rsid w:val="00F606BA"/>
    <w:rsid w:val="00F60B61"/>
    <w:rsid w:val="00F64F8A"/>
    <w:rsid w:val="00F703C3"/>
    <w:rsid w:val="00F775D1"/>
    <w:rsid w:val="00F87385"/>
    <w:rsid w:val="00FE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3D4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8A9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BF695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BF6954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5D39"/>
    <w:pPr>
      <w:keepNext/>
      <w:keepLines/>
      <w:spacing w:before="40" w:after="0" w:line="25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6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F6954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styleId="a3">
    <w:name w:val="FollowedHyperlink"/>
    <w:basedOn w:val="a0"/>
    <w:uiPriority w:val="99"/>
    <w:semiHidden/>
    <w:unhideWhenUsed/>
    <w:rsid w:val="00BF695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BF6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BF695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4">
    <w:name w:val="Normal (Web)"/>
    <w:basedOn w:val="a"/>
    <w:uiPriority w:val="99"/>
    <w:semiHidden/>
    <w:unhideWhenUsed/>
    <w:rsid w:val="00BF695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note text"/>
    <w:basedOn w:val="a"/>
    <w:link w:val="a6"/>
    <w:uiPriority w:val="99"/>
    <w:semiHidden/>
    <w:unhideWhenUsed/>
    <w:rsid w:val="00BF6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BF69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rsid w:val="00BF6954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F6954"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BF695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Верхний колонтитул Знак"/>
    <w:basedOn w:val="a0"/>
    <w:link w:val="a9"/>
    <w:uiPriority w:val="99"/>
    <w:rsid w:val="00BF695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footer"/>
    <w:basedOn w:val="a"/>
    <w:link w:val="ac"/>
    <w:uiPriority w:val="99"/>
    <w:unhideWhenUsed/>
    <w:rsid w:val="00BF695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BF695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caption"/>
    <w:basedOn w:val="a"/>
    <w:uiPriority w:val="99"/>
    <w:semiHidden/>
    <w:unhideWhenUsed/>
    <w:qFormat/>
    <w:rsid w:val="00BF695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e">
    <w:name w:val="Body Text"/>
    <w:basedOn w:val="a"/>
    <w:link w:val="af"/>
    <w:uiPriority w:val="99"/>
    <w:semiHidden/>
    <w:unhideWhenUsed/>
    <w:rsid w:val="00BF695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 Знак"/>
    <w:basedOn w:val="a0"/>
    <w:link w:val="ae"/>
    <w:uiPriority w:val="99"/>
    <w:semiHidden/>
    <w:rsid w:val="00BF695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List"/>
    <w:basedOn w:val="ae"/>
    <w:uiPriority w:val="99"/>
    <w:semiHidden/>
    <w:unhideWhenUsed/>
    <w:rsid w:val="00BF6954"/>
    <w:rPr>
      <w:rFonts w:cs="Mangal"/>
    </w:rPr>
  </w:style>
  <w:style w:type="paragraph" w:styleId="af1">
    <w:name w:val="Body Text Indent"/>
    <w:basedOn w:val="a"/>
    <w:link w:val="af2"/>
    <w:uiPriority w:val="99"/>
    <w:semiHidden/>
    <w:unhideWhenUsed/>
    <w:rsid w:val="00BF695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F695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3">
    <w:name w:val="Document Map"/>
    <w:basedOn w:val="a"/>
    <w:link w:val="af4"/>
    <w:uiPriority w:val="99"/>
    <w:semiHidden/>
    <w:unhideWhenUsed/>
    <w:rsid w:val="00BF6954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BF6954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5">
    <w:name w:val="annotation subject"/>
    <w:basedOn w:val="a7"/>
    <w:next w:val="a7"/>
    <w:link w:val="af6"/>
    <w:uiPriority w:val="99"/>
    <w:semiHidden/>
    <w:unhideWhenUsed/>
    <w:rsid w:val="00BF6954"/>
    <w:rPr>
      <w:b/>
      <w:bCs/>
    </w:rPr>
  </w:style>
  <w:style w:type="character" w:customStyle="1" w:styleId="af6">
    <w:name w:val="Тема примечания Знак"/>
    <w:basedOn w:val="a8"/>
    <w:link w:val="af5"/>
    <w:uiPriority w:val="99"/>
    <w:semiHidden/>
    <w:rsid w:val="00BF6954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BF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F6954"/>
    <w:rPr>
      <w:rFonts w:ascii="Tahoma" w:hAnsi="Tahoma" w:cs="Tahoma"/>
      <w:sz w:val="16"/>
      <w:szCs w:val="16"/>
    </w:rPr>
  </w:style>
  <w:style w:type="paragraph" w:styleId="af9">
    <w:name w:val="No Spacing"/>
    <w:link w:val="afa"/>
    <w:uiPriority w:val="1"/>
    <w:qFormat/>
    <w:rsid w:val="00BF6954"/>
    <w:pPr>
      <w:spacing w:after="0" w:line="240" w:lineRule="auto"/>
    </w:pPr>
  </w:style>
  <w:style w:type="paragraph" w:styleId="afb">
    <w:name w:val="List Paragraph"/>
    <w:basedOn w:val="a"/>
    <w:uiPriority w:val="34"/>
    <w:qFormat/>
    <w:rsid w:val="00BF6954"/>
    <w:pPr>
      <w:spacing w:after="200" w:line="276" w:lineRule="auto"/>
      <w:ind w:left="720"/>
      <w:contextualSpacing/>
    </w:pPr>
  </w:style>
  <w:style w:type="paragraph" w:customStyle="1" w:styleId="21">
    <w:name w:val="Основной текст 21"/>
    <w:basedOn w:val="a"/>
    <w:uiPriority w:val="99"/>
    <w:semiHidden/>
    <w:rsid w:val="00BF695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Заголовок1"/>
    <w:basedOn w:val="a"/>
    <w:next w:val="ae"/>
    <w:uiPriority w:val="99"/>
    <w:semiHidden/>
    <w:rsid w:val="00BF695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2">
    <w:name w:val="Указатель1"/>
    <w:basedOn w:val="a"/>
    <w:uiPriority w:val="99"/>
    <w:semiHidden/>
    <w:rsid w:val="00BF695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uiPriority w:val="99"/>
    <w:semiHidden/>
    <w:rsid w:val="00BF695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uiPriority w:val="99"/>
    <w:semiHidden/>
    <w:rsid w:val="00BF695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5">
    <w:name w:val="Знак5"/>
    <w:basedOn w:val="a"/>
    <w:uiPriority w:val="99"/>
    <w:semiHidden/>
    <w:rsid w:val="00BF6954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c">
    <w:name w:val="Содержимое таблицы"/>
    <w:basedOn w:val="a"/>
    <w:uiPriority w:val="99"/>
    <w:semiHidden/>
    <w:rsid w:val="00BF695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uiPriority w:val="99"/>
    <w:semiHidden/>
    <w:rsid w:val="00BF6954"/>
    <w:pPr>
      <w:jc w:val="center"/>
    </w:pPr>
    <w:rPr>
      <w:b/>
      <w:bCs/>
    </w:rPr>
  </w:style>
  <w:style w:type="paragraph" w:customStyle="1" w:styleId="afe">
    <w:name w:val="Содержимое врезки"/>
    <w:basedOn w:val="ae"/>
    <w:uiPriority w:val="99"/>
    <w:semiHidden/>
    <w:rsid w:val="00BF6954"/>
  </w:style>
  <w:style w:type="paragraph" w:customStyle="1" w:styleId="Default">
    <w:name w:val="Default"/>
    <w:uiPriority w:val="99"/>
    <w:semiHidden/>
    <w:rsid w:val="00BF69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BF695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BF695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semiHidden/>
    <w:rsid w:val="00BF695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BF695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semiHidden/>
    <w:rsid w:val="00BF695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semiHidden/>
    <w:rsid w:val="00BF695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aff">
    <w:name w:val="footnote reference"/>
    <w:basedOn w:val="a0"/>
    <w:semiHidden/>
    <w:unhideWhenUsed/>
    <w:rsid w:val="00BF6954"/>
    <w:rPr>
      <w:vertAlign w:val="superscript"/>
    </w:rPr>
  </w:style>
  <w:style w:type="character" w:styleId="aff0">
    <w:name w:val="annotation reference"/>
    <w:basedOn w:val="a0"/>
    <w:uiPriority w:val="99"/>
    <w:semiHidden/>
    <w:unhideWhenUsed/>
    <w:rsid w:val="00BF6954"/>
    <w:rPr>
      <w:sz w:val="16"/>
      <w:szCs w:val="16"/>
    </w:rPr>
  </w:style>
  <w:style w:type="character" w:customStyle="1" w:styleId="WW8Num2z0">
    <w:name w:val="WW8Num2z0"/>
    <w:rsid w:val="00BF6954"/>
    <w:rPr>
      <w:rFonts w:ascii="Times New Roman" w:hAnsi="Times New Roman" w:cs="Times New Roman" w:hint="default"/>
    </w:rPr>
  </w:style>
  <w:style w:type="character" w:customStyle="1" w:styleId="WW8Num3z0">
    <w:name w:val="WW8Num3z0"/>
    <w:rsid w:val="00BF6954"/>
    <w:rPr>
      <w:rFonts w:ascii="Times New Roman" w:hAnsi="Times New Roman" w:cs="Times New Roman" w:hint="default"/>
    </w:rPr>
  </w:style>
  <w:style w:type="character" w:customStyle="1" w:styleId="WW8Num9z0">
    <w:name w:val="WW8Num9z0"/>
    <w:rsid w:val="00BF6954"/>
    <w:rPr>
      <w:rFonts w:ascii="Symbol" w:hAnsi="Symbol" w:cs="Symbol" w:hint="default"/>
      <w:sz w:val="20"/>
    </w:rPr>
  </w:style>
  <w:style w:type="character" w:customStyle="1" w:styleId="WW8Num9z2">
    <w:name w:val="WW8Num9z2"/>
    <w:rsid w:val="00BF6954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BF6954"/>
    <w:rPr>
      <w:rFonts w:ascii="Symbol" w:hAnsi="Symbol" w:cs="Symbol" w:hint="default"/>
    </w:rPr>
  </w:style>
  <w:style w:type="character" w:customStyle="1" w:styleId="WW8Num10z1">
    <w:name w:val="WW8Num10z1"/>
    <w:rsid w:val="00BF6954"/>
    <w:rPr>
      <w:rFonts w:ascii="Courier New" w:hAnsi="Courier New" w:cs="Courier New" w:hint="default"/>
    </w:rPr>
  </w:style>
  <w:style w:type="character" w:customStyle="1" w:styleId="WW8Num10z2">
    <w:name w:val="WW8Num10z2"/>
    <w:rsid w:val="00BF6954"/>
    <w:rPr>
      <w:rFonts w:ascii="Wingdings" w:hAnsi="Wingdings" w:cs="Wingdings" w:hint="default"/>
    </w:rPr>
  </w:style>
  <w:style w:type="character" w:customStyle="1" w:styleId="WW8Num11z0">
    <w:name w:val="WW8Num11z0"/>
    <w:rsid w:val="00BF6954"/>
    <w:rPr>
      <w:rFonts w:ascii="Symbol" w:hAnsi="Symbol" w:cs="Symbol" w:hint="default"/>
    </w:rPr>
  </w:style>
  <w:style w:type="character" w:customStyle="1" w:styleId="WW8Num11z1">
    <w:name w:val="WW8Num11z1"/>
    <w:rsid w:val="00BF6954"/>
    <w:rPr>
      <w:rFonts w:ascii="Courier New" w:hAnsi="Courier New" w:cs="Courier New" w:hint="default"/>
    </w:rPr>
  </w:style>
  <w:style w:type="character" w:customStyle="1" w:styleId="WW8Num11z2">
    <w:name w:val="WW8Num11z2"/>
    <w:rsid w:val="00BF6954"/>
    <w:rPr>
      <w:rFonts w:ascii="Wingdings" w:hAnsi="Wingdings" w:cs="Wingdings" w:hint="default"/>
    </w:rPr>
  </w:style>
  <w:style w:type="character" w:customStyle="1" w:styleId="WW8NumSt1z0">
    <w:name w:val="WW8NumSt1z0"/>
    <w:rsid w:val="00BF6954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BF6954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BF6954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BF6954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BF6954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BF6954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BF6954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BF6954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BF6954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BF6954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BF6954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BF6954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  <w:rsid w:val="00BF6954"/>
  </w:style>
  <w:style w:type="character" w:customStyle="1" w:styleId="aff1">
    <w:name w:val="Символ сноски"/>
    <w:basedOn w:val="14"/>
    <w:rsid w:val="00BF6954"/>
    <w:rPr>
      <w:vertAlign w:val="superscript"/>
    </w:rPr>
  </w:style>
  <w:style w:type="character" w:customStyle="1" w:styleId="c3">
    <w:name w:val="c3"/>
    <w:basedOn w:val="a0"/>
    <w:rsid w:val="00BF6954"/>
  </w:style>
  <w:style w:type="table" w:styleId="aff2">
    <w:name w:val="Table Grid"/>
    <w:basedOn w:val="a1"/>
    <w:uiPriority w:val="59"/>
    <w:rsid w:val="00BF6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basedOn w:val="a1"/>
    <w:uiPriority w:val="59"/>
    <w:rsid w:val="00BF695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Hyperlink"/>
    <w:basedOn w:val="14"/>
    <w:semiHidden/>
    <w:unhideWhenUsed/>
    <w:rsid w:val="00BF6954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35D39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A35D3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A35D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uiPriority w:val="9"/>
    <w:semiHidden/>
    <w:qFormat/>
    <w:rsid w:val="00A35D3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41">
    <w:name w:val="Заголовок 41"/>
    <w:basedOn w:val="a"/>
    <w:next w:val="a"/>
    <w:uiPriority w:val="9"/>
    <w:semiHidden/>
    <w:qFormat/>
    <w:rsid w:val="00A35D39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rsid w:val="00A35D3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7">
    <w:name w:val="c7"/>
    <w:basedOn w:val="a"/>
    <w:uiPriority w:val="99"/>
    <w:semiHidden/>
    <w:rsid w:val="00A35D3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semiHidden/>
    <w:rsid w:val="00A35D3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Просмотренная гиперссылка1"/>
    <w:basedOn w:val="a0"/>
    <w:uiPriority w:val="99"/>
    <w:semiHidden/>
    <w:rsid w:val="00A35D39"/>
    <w:rPr>
      <w:color w:val="800080"/>
      <w:u w:val="single"/>
    </w:rPr>
  </w:style>
  <w:style w:type="character" w:customStyle="1" w:styleId="111">
    <w:name w:val="Заголовок 1 Знак1"/>
    <w:basedOn w:val="a0"/>
    <w:uiPriority w:val="9"/>
    <w:rsid w:val="00A35D39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410">
    <w:name w:val="Заголовок 4 Знак1"/>
    <w:basedOn w:val="a0"/>
    <w:uiPriority w:val="9"/>
    <w:semiHidden/>
    <w:rsid w:val="00A35D39"/>
    <w:rPr>
      <w:rFonts w:asciiTheme="majorHAnsi" w:eastAsiaTheme="majorEastAsia" w:hAnsiTheme="majorHAnsi" w:cstheme="majorBidi" w:hint="default"/>
      <w:i/>
      <w:iCs/>
      <w:color w:val="365F91" w:themeColor="accent1" w:themeShade="BF"/>
    </w:rPr>
  </w:style>
  <w:style w:type="table" w:customStyle="1" w:styleId="24">
    <w:name w:val="Сетка таблицы2"/>
    <w:basedOn w:val="a1"/>
    <w:uiPriority w:val="59"/>
    <w:rsid w:val="00A35D3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A35D39"/>
    <w:pPr>
      <w:spacing w:after="0" w:line="240" w:lineRule="auto"/>
    </w:pPr>
    <w:rPr>
      <w:rFonts w:ascii="Calibri" w:eastAsia="Calibri" w:hAnsi="Calibri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59"/>
    <w:rsid w:val="00A35D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uiPriority w:val="59"/>
    <w:rsid w:val="00A35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Без интервала Знак"/>
    <w:basedOn w:val="a0"/>
    <w:link w:val="af9"/>
    <w:uiPriority w:val="1"/>
    <w:locked/>
    <w:rsid w:val="00913E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E8D81-C1CB-485E-8DB7-E5DA9AE6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50837</Words>
  <Characters>289771</Characters>
  <Application>Microsoft Office Word</Application>
  <DocSecurity>0</DocSecurity>
  <Lines>2414</Lines>
  <Paragraphs>679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Нонна Клементьева</dc:creator>
  <cp:keywords/>
  <dc:description/>
  <cp:lastModifiedBy>Игорь Валуйсков</cp:lastModifiedBy>
  <cp:revision>47</cp:revision>
  <dcterms:created xsi:type="dcterms:W3CDTF">2020-04-21T13:10:00Z</dcterms:created>
  <dcterms:modified xsi:type="dcterms:W3CDTF">2021-08-04T06:32:00Z</dcterms:modified>
</cp:coreProperties>
</file>